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85F6F3" w14:textId="77777777" w:rsidR="004A03BB" w:rsidRDefault="004A03BB" w:rsidP="004A03BB">
      <w:pPr>
        <w:spacing w:after="0" w:line="240" w:lineRule="auto"/>
        <w:jc w:val="right"/>
        <w:rPr>
          <w:rFonts w:ascii="Arial" w:eastAsia="Times New Roman" w:hAnsi="Arial" w:cs="Arial"/>
          <w:lang w:eastAsia="ar-SA"/>
        </w:rPr>
      </w:pPr>
    </w:p>
    <w:p w14:paraId="42E6AA0E" w14:textId="77777777" w:rsidR="004A03BB" w:rsidRDefault="004A03BB" w:rsidP="004A03BB">
      <w:pPr>
        <w:spacing w:after="0" w:line="240" w:lineRule="auto"/>
        <w:jc w:val="right"/>
        <w:rPr>
          <w:rFonts w:ascii="Arial" w:eastAsia="Times New Roman" w:hAnsi="Arial" w:cs="Arial"/>
          <w:lang w:eastAsia="ar-SA"/>
        </w:rPr>
      </w:pPr>
    </w:p>
    <w:p w14:paraId="4DA3D6BD" w14:textId="77777777" w:rsidR="004A03BB" w:rsidRDefault="004A03BB" w:rsidP="004A03BB">
      <w:pPr>
        <w:spacing w:after="0" w:line="240" w:lineRule="auto"/>
        <w:jc w:val="right"/>
        <w:rPr>
          <w:rFonts w:ascii="Arial" w:eastAsia="Times New Roman" w:hAnsi="Arial" w:cs="Arial"/>
          <w:lang w:eastAsia="ar-SA"/>
        </w:rPr>
      </w:pPr>
    </w:p>
    <w:p w14:paraId="2A88BED0" w14:textId="77777777" w:rsidR="004A03BB" w:rsidRDefault="004A03BB" w:rsidP="004A03BB">
      <w:pPr>
        <w:spacing w:after="0" w:line="240" w:lineRule="auto"/>
        <w:jc w:val="right"/>
        <w:rPr>
          <w:rFonts w:ascii="Arial" w:eastAsia="Times New Roman" w:hAnsi="Arial" w:cs="Arial"/>
          <w:lang w:eastAsia="ar-SA"/>
        </w:rPr>
      </w:pPr>
    </w:p>
    <w:p w14:paraId="19DAF560" w14:textId="77777777" w:rsidR="004A03BB" w:rsidRDefault="004A03BB" w:rsidP="004A03BB">
      <w:pPr>
        <w:spacing w:after="0" w:line="240" w:lineRule="auto"/>
        <w:jc w:val="right"/>
        <w:rPr>
          <w:rFonts w:ascii="Arial" w:eastAsia="Times New Roman" w:hAnsi="Arial" w:cs="Arial"/>
          <w:lang w:eastAsia="ar-SA"/>
        </w:rPr>
      </w:pPr>
    </w:p>
    <w:p w14:paraId="656D92AB" w14:textId="5B0CEC88" w:rsidR="3C9D09EB" w:rsidRDefault="3C9D09EB" w:rsidP="004A03BB">
      <w:pPr>
        <w:spacing w:after="0" w:line="240" w:lineRule="auto"/>
        <w:jc w:val="right"/>
        <w:rPr>
          <w:rFonts w:ascii="Arial" w:eastAsia="Times New Roman" w:hAnsi="Arial" w:cs="Arial"/>
          <w:lang w:eastAsia="ar-SA"/>
        </w:rPr>
      </w:pPr>
      <w:r w:rsidRPr="09D0CAA0">
        <w:rPr>
          <w:rFonts w:ascii="Arial" w:eastAsia="Times New Roman" w:hAnsi="Arial" w:cs="Arial"/>
          <w:lang w:eastAsia="ar-SA"/>
        </w:rPr>
        <w:t>Thursday 18</w:t>
      </w:r>
      <w:r w:rsidRPr="09D0CAA0">
        <w:rPr>
          <w:rFonts w:ascii="Arial" w:eastAsia="Times New Roman" w:hAnsi="Arial" w:cs="Arial"/>
          <w:vertAlign w:val="superscript"/>
          <w:lang w:eastAsia="ar-SA"/>
        </w:rPr>
        <w:t>th</w:t>
      </w:r>
      <w:r w:rsidRPr="09D0CAA0">
        <w:rPr>
          <w:rFonts w:ascii="Arial" w:eastAsia="Times New Roman" w:hAnsi="Arial" w:cs="Arial"/>
          <w:lang w:eastAsia="ar-SA"/>
        </w:rPr>
        <w:t xml:space="preserve"> </w:t>
      </w:r>
      <w:proofErr w:type="gramStart"/>
      <w:r w:rsidRPr="09D0CAA0">
        <w:rPr>
          <w:rFonts w:ascii="Arial" w:eastAsia="Times New Roman" w:hAnsi="Arial" w:cs="Arial"/>
          <w:lang w:eastAsia="ar-SA"/>
        </w:rPr>
        <w:t>July,</w:t>
      </w:r>
      <w:proofErr w:type="gramEnd"/>
      <w:r w:rsidRPr="09D0CAA0">
        <w:rPr>
          <w:rFonts w:ascii="Arial" w:eastAsia="Times New Roman" w:hAnsi="Arial" w:cs="Arial"/>
          <w:lang w:eastAsia="ar-SA"/>
        </w:rPr>
        <w:t xml:space="preserve"> 2024</w:t>
      </w:r>
    </w:p>
    <w:p w14:paraId="0D2FDCED" w14:textId="21B2D6FB" w:rsidR="09D0CAA0" w:rsidRDefault="09D0CAA0" w:rsidP="09D0CAA0">
      <w:pPr>
        <w:spacing w:after="0" w:line="240" w:lineRule="auto"/>
        <w:rPr>
          <w:rFonts w:ascii="Arial" w:eastAsia="Times New Roman" w:hAnsi="Arial" w:cs="Arial"/>
          <w:lang w:eastAsia="ar-SA"/>
        </w:rPr>
      </w:pPr>
    </w:p>
    <w:p w14:paraId="4201AD6F" w14:textId="77777777" w:rsidR="001F6812" w:rsidRPr="009D30C9" w:rsidRDefault="001F6812" w:rsidP="09D0CAA0">
      <w:pPr>
        <w:suppressAutoHyphens/>
        <w:spacing w:after="0" w:line="240" w:lineRule="auto"/>
        <w:rPr>
          <w:rFonts w:ascii="Arial" w:eastAsia="Times New Roman" w:hAnsi="Arial" w:cs="Arial"/>
          <w:lang w:eastAsia="ar-SA"/>
        </w:rPr>
      </w:pPr>
      <w:r w:rsidRPr="09D0CAA0">
        <w:rPr>
          <w:rFonts w:ascii="Arial" w:eastAsia="Times New Roman" w:hAnsi="Arial" w:cs="Arial"/>
          <w:lang w:eastAsia="ar-SA"/>
        </w:rPr>
        <w:t>Dear Parent</w:t>
      </w:r>
      <w:r w:rsidR="009D7629" w:rsidRPr="09D0CAA0">
        <w:rPr>
          <w:rFonts w:ascii="Arial" w:eastAsia="Times New Roman" w:hAnsi="Arial" w:cs="Arial"/>
          <w:lang w:eastAsia="ar-SA"/>
        </w:rPr>
        <w:t>s</w:t>
      </w:r>
      <w:r w:rsidRPr="09D0CAA0">
        <w:rPr>
          <w:rFonts w:ascii="Arial" w:eastAsia="Times New Roman" w:hAnsi="Arial" w:cs="Arial"/>
          <w:lang w:eastAsia="ar-SA"/>
        </w:rPr>
        <w:t>,</w:t>
      </w:r>
    </w:p>
    <w:p w14:paraId="55674F18" w14:textId="77777777" w:rsidR="001F6812" w:rsidRPr="009D30C9" w:rsidRDefault="001F6812" w:rsidP="09D0CAA0">
      <w:pPr>
        <w:suppressAutoHyphens/>
        <w:spacing w:after="0" w:line="240" w:lineRule="auto"/>
        <w:rPr>
          <w:rFonts w:ascii="Arial" w:eastAsia="Times New Roman" w:hAnsi="Arial" w:cs="Arial"/>
          <w:b/>
          <w:bCs/>
          <w:u w:val="single"/>
          <w:lang w:eastAsia="ar-SA"/>
        </w:rPr>
      </w:pPr>
    </w:p>
    <w:p w14:paraId="77522867" w14:textId="77777777" w:rsidR="001F6812" w:rsidRPr="009D30C9" w:rsidRDefault="00252F4C" w:rsidP="09D0CAA0">
      <w:pPr>
        <w:pStyle w:val="NoSpacing"/>
        <w:rPr>
          <w:rFonts w:ascii="Arial" w:hAnsi="Arial" w:cs="Arial"/>
          <w:lang w:eastAsia="ar-SA"/>
        </w:rPr>
      </w:pPr>
      <w:r w:rsidRPr="09D0CAA0">
        <w:rPr>
          <w:rFonts w:ascii="Arial" w:hAnsi="Arial" w:cs="Arial"/>
          <w:lang w:eastAsia="ar-SA"/>
        </w:rPr>
        <w:t xml:space="preserve">A </w:t>
      </w:r>
      <w:r w:rsidR="009D7629" w:rsidRPr="09D0CAA0">
        <w:rPr>
          <w:rFonts w:ascii="Arial" w:hAnsi="Arial" w:cs="Arial"/>
          <w:lang w:eastAsia="ar-SA"/>
        </w:rPr>
        <w:t xml:space="preserve">very </w:t>
      </w:r>
      <w:r w:rsidRPr="09D0CAA0">
        <w:rPr>
          <w:rFonts w:ascii="Arial" w:hAnsi="Arial" w:cs="Arial"/>
          <w:lang w:eastAsia="ar-SA"/>
        </w:rPr>
        <w:t>warm w</w:t>
      </w:r>
      <w:r w:rsidR="001F6812" w:rsidRPr="09D0CAA0">
        <w:rPr>
          <w:rFonts w:ascii="Arial" w:hAnsi="Arial" w:cs="Arial"/>
          <w:lang w:eastAsia="ar-SA"/>
        </w:rPr>
        <w:t>elcome to Year 2 and your child’s final year in K</w:t>
      </w:r>
      <w:r w:rsidR="009D7629" w:rsidRPr="09D0CAA0">
        <w:rPr>
          <w:rFonts w:ascii="Arial" w:hAnsi="Arial" w:cs="Arial"/>
          <w:lang w:eastAsia="ar-SA"/>
        </w:rPr>
        <w:t xml:space="preserve">ey </w:t>
      </w:r>
      <w:r w:rsidR="001F6812" w:rsidRPr="09D0CAA0">
        <w:rPr>
          <w:rFonts w:ascii="Arial" w:hAnsi="Arial" w:cs="Arial"/>
          <w:lang w:eastAsia="ar-SA"/>
        </w:rPr>
        <w:t>S</w:t>
      </w:r>
      <w:r w:rsidR="009D7629" w:rsidRPr="09D0CAA0">
        <w:rPr>
          <w:rFonts w:ascii="Arial" w:hAnsi="Arial" w:cs="Arial"/>
          <w:lang w:eastAsia="ar-SA"/>
        </w:rPr>
        <w:t>tage One</w:t>
      </w:r>
      <w:r w:rsidR="001F6812" w:rsidRPr="09D0CAA0">
        <w:rPr>
          <w:rFonts w:ascii="Arial" w:hAnsi="Arial" w:cs="Arial"/>
          <w:lang w:eastAsia="ar-SA"/>
        </w:rPr>
        <w:t xml:space="preserve">! </w:t>
      </w:r>
    </w:p>
    <w:p w14:paraId="25E4EBB5" w14:textId="77777777" w:rsidR="001F6812" w:rsidRPr="009D30C9" w:rsidRDefault="001F6812" w:rsidP="09D0CAA0">
      <w:pPr>
        <w:pStyle w:val="NoSpacing"/>
        <w:rPr>
          <w:rFonts w:ascii="Arial" w:hAnsi="Arial" w:cs="Arial"/>
          <w:lang w:eastAsia="ar-SA"/>
        </w:rPr>
      </w:pPr>
    </w:p>
    <w:p w14:paraId="5A3354FF" w14:textId="4C81EDBA" w:rsidR="0053735E" w:rsidRPr="009D30C9" w:rsidRDefault="001F6812" w:rsidP="09D0CAA0">
      <w:pPr>
        <w:pStyle w:val="NoSpacing"/>
        <w:rPr>
          <w:rFonts w:ascii="Arial" w:hAnsi="Arial" w:cs="Arial"/>
          <w:lang w:eastAsia="ar-SA"/>
        </w:rPr>
      </w:pPr>
      <w:r w:rsidRPr="09D0CAA0">
        <w:rPr>
          <w:rFonts w:ascii="Arial" w:hAnsi="Arial" w:cs="Arial"/>
          <w:lang w:eastAsia="ar-SA"/>
        </w:rPr>
        <w:t>We are looking forward to you and your child experiencing a thoroughl</w:t>
      </w:r>
      <w:r w:rsidR="004A7BD1" w:rsidRPr="09D0CAA0">
        <w:rPr>
          <w:rFonts w:ascii="Arial" w:hAnsi="Arial" w:cs="Arial"/>
          <w:lang w:eastAsia="ar-SA"/>
        </w:rPr>
        <w:t>y enjoyable and successful year and would like to share some information which we hope you will find useful</w:t>
      </w:r>
      <w:r w:rsidR="408F5920" w:rsidRPr="09D0CAA0">
        <w:rPr>
          <w:rFonts w:ascii="Arial" w:hAnsi="Arial" w:cs="Arial"/>
          <w:lang w:eastAsia="ar-SA"/>
        </w:rPr>
        <w:t xml:space="preserve"> and is specific to Year 2</w:t>
      </w:r>
      <w:r w:rsidR="004A7BD1" w:rsidRPr="09D0CAA0">
        <w:rPr>
          <w:rFonts w:ascii="Arial" w:hAnsi="Arial" w:cs="Arial"/>
          <w:lang w:eastAsia="ar-SA"/>
        </w:rPr>
        <w:t>.</w:t>
      </w:r>
      <w:r w:rsidR="00BF3CFA" w:rsidRPr="09D0CAA0">
        <w:rPr>
          <w:rFonts w:ascii="Arial" w:hAnsi="Arial" w:cs="Arial"/>
          <w:lang w:eastAsia="ar-SA"/>
        </w:rPr>
        <w:t xml:space="preserve"> </w:t>
      </w:r>
    </w:p>
    <w:p w14:paraId="7E509718" w14:textId="77777777" w:rsidR="0053735E" w:rsidRPr="009D30C9" w:rsidRDefault="0053735E" w:rsidP="09D0CAA0">
      <w:pPr>
        <w:pStyle w:val="NoSpacing"/>
        <w:rPr>
          <w:rFonts w:ascii="Arial" w:hAnsi="Arial" w:cs="Arial"/>
          <w:lang w:eastAsia="ar-SA"/>
        </w:rPr>
      </w:pPr>
    </w:p>
    <w:p w14:paraId="74C17976" w14:textId="0555B503" w:rsidR="00BD62E9" w:rsidRDefault="0053735E" w:rsidP="09D0CAA0">
      <w:pPr>
        <w:pStyle w:val="NoSpacing"/>
        <w:rPr>
          <w:rFonts w:ascii="Arial" w:hAnsi="Arial" w:cs="Arial"/>
        </w:rPr>
      </w:pPr>
      <w:r w:rsidRPr="09D0CAA0">
        <w:rPr>
          <w:rFonts w:ascii="Arial" w:hAnsi="Arial" w:cs="Arial"/>
        </w:rPr>
        <w:t xml:space="preserve">The partnership between home and school is invaluable to us and we look forward to </w:t>
      </w:r>
      <w:r w:rsidR="2867AC37" w:rsidRPr="09D0CAA0">
        <w:rPr>
          <w:rFonts w:ascii="Arial" w:hAnsi="Arial" w:cs="Arial"/>
        </w:rPr>
        <w:t xml:space="preserve">working with you and </w:t>
      </w:r>
      <w:r w:rsidRPr="09D0CAA0">
        <w:rPr>
          <w:rFonts w:ascii="Arial" w:hAnsi="Arial" w:cs="Arial"/>
        </w:rPr>
        <w:t xml:space="preserve">your continued support. </w:t>
      </w:r>
      <w:r w:rsidR="00BF3CFA" w:rsidRPr="09D0CAA0">
        <w:rPr>
          <w:rFonts w:ascii="Arial" w:hAnsi="Arial" w:cs="Arial"/>
        </w:rPr>
        <w:t xml:space="preserve"> </w:t>
      </w:r>
    </w:p>
    <w:p w14:paraId="286FC570" w14:textId="77777777" w:rsidR="00AD013E" w:rsidRDefault="00AD013E" w:rsidP="09D0CAA0">
      <w:pPr>
        <w:pStyle w:val="NoSpacing"/>
        <w:rPr>
          <w:rFonts w:ascii="Arial" w:hAnsi="Arial" w:cs="Arial"/>
        </w:rPr>
      </w:pPr>
    </w:p>
    <w:p w14:paraId="1951BD29" w14:textId="4126A863" w:rsidR="00AD013E" w:rsidRPr="009D30C9" w:rsidRDefault="00AD013E" w:rsidP="09D0CAA0">
      <w:pPr>
        <w:pStyle w:val="NoSpacing"/>
        <w:rPr>
          <w:rFonts w:ascii="Arial" w:hAnsi="Arial" w:cs="Arial"/>
        </w:rPr>
      </w:pPr>
      <w:r>
        <w:rPr>
          <w:rFonts w:ascii="Arial" w:hAnsi="Arial" w:cs="Arial"/>
        </w:rPr>
        <w:t xml:space="preserve">Please use the QR code below to </w:t>
      </w:r>
      <w:r w:rsidR="006C71F8">
        <w:rPr>
          <w:rFonts w:ascii="Arial" w:hAnsi="Arial" w:cs="Arial"/>
        </w:rPr>
        <w:t>access our class page in September.</w:t>
      </w:r>
    </w:p>
    <w:p w14:paraId="3D5DACE9" w14:textId="77777777" w:rsidR="009D7629" w:rsidRPr="009D30C9" w:rsidRDefault="009D7629" w:rsidP="09D0CAA0">
      <w:pPr>
        <w:pStyle w:val="NoSpacing"/>
        <w:rPr>
          <w:rFonts w:ascii="Arial" w:hAnsi="Arial" w:cs="Arial"/>
        </w:rPr>
      </w:pPr>
    </w:p>
    <w:p w14:paraId="4DBF4906" w14:textId="77777777" w:rsidR="009D7629" w:rsidRPr="009D30C9" w:rsidRDefault="009D7629" w:rsidP="09D0CAA0">
      <w:pPr>
        <w:pStyle w:val="NoSpacing"/>
        <w:rPr>
          <w:rFonts w:ascii="Arial" w:hAnsi="Arial" w:cs="Arial"/>
        </w:rPr>
      </w:pPr>
      <w:r w:rsidRPr="09D0CAA0">
        <w:rPr>
          <w:rFonts w:ascii="Arial" w:hAnsi="Arial" w:cs="Arial"/>
        </w:rPr>
        <w:t>If you have any questions, please do not hesitate to contact us.</w:t>
      </w:r>
    </w:p>
    <w:p w14:paraId="3E6157FA" w14:textId="77777777" w:rsidR="00334B21" w:rsidRPr="009D30C9" w:rsidRDefault="00334B21" w:rsidP="09D0CAA0">
      <w:pPr>
        <w:pStyle w:val="NoSpacing"/>
        <w:rPr>
          <w:rFonts w:ascii="Arial" w:hAnsi="Arial" w:cs="Arial"/>
        </w:rPr>
      </w:pPr>
    </w:p>
    <w:p w14:paraId="3778E1C5" w14:textId="77777777" w:rsidR="00334B21" w:rsidRPr="009D30C9" w:rsidRDefault="00334B21" w:rsidP="09D0CAA0">
      <w:pPr>
        <w:pStyle w:val="NoSpacing"/>
        <w:jc w:val="center"/>
        <w:rPr>
          <w:rFonts w:ascii="Arial" w:hAnsi="Arial" w:cs="Arial"/>
        </w:rPr>
      </w:pPr>
      <w:r w:rsidRPr="09D0CAA0">
        <w:rPr>
          <w:rFonts w:ascii="Arial" w:hAnsi="Arial" w:cs="Arial"/>
        </w:rPr>
        <w:t>Warmest regards,</w:t>
      </w:r>
    </w:p>
    <w:p w14:paraId="58978322" w14:textId="77777777" w:rsidR="00334B21" w:rsidRPr="009D30C9" w:rsidRDefault="00334B21" w:rsidP="004A03BB">
      <w:pPr>
        <w:pStyle w:val="NoSpacing"/>
        <w:rPr>
          <w:rFonts w:ascii="Arial" w:hAnsi="Arial" w:cs="Arial"/>
        </w:rPr>
      </w:pPr>
    </w:p>
    <w:p w14:paraId="478EA5F7" w14:textId="74AA7186" w:rsidR="00334B21" w:rsidRPr="009D30C9" w:rsidRDefault="00334B21" w:rsidP="09D0CAA0">
      <w:pPr>
        <w:pStyle w:val="NoSpacing"/>
        <w:jc w:val="center"/>
        <w:rPr>
          <w:rFonts w:ascii="Twinkl Cursive Unlooped" w:hAnsi="Twinkl Cursive Unlooped"/>
          <w:b/>
          <w:bCs/>
        </w:rPr>
      </w:pPr>
      <w:r w:rsidRPr="09D0CAA0">
        <w:rPr>
          <w:rFonts w:ascii="Twinkl Cursive Unlooped" w:hAnsi="Twinkl Cursive Unlooped"/>
          <w:b/>
          <w:bCs/>
        </w:rPr>
        <w:t>Miss Nicklin</w:t>
      </w:r>
      <w:r>
        <w:tab/>
      </w:r>
      <w:r>
        <w:tab/>
      </w:r>
      <w:r>
        <w:tab/>
      </w:r>
      <w:r w:rsidR="00E831D4" w:rsidRPr="09D0CAA0">
        <w:rPr>
          <w:rFonts w:ascii="Twinkl Cursive Unlooped" w:hAnsi="Twinkl Cursive Unlooped"/>
          <w:b/>
          <w:bCs/>
        </w:rPr>
        <w:t>Miss Redfern</w:t>
      </w:r>
    </w:p>
    <w:p w14:paraId="19CFFC12" w14:textId="77777777" w:rsidR="004A03BB" w:rsidRDefault="004A03BB" w:rsidP="004A03BB">
      <w:pPr>
        <w:pStyle w:val="NoSpacing"/>
        <w:jc w:val="center"/>
        <w:rPr>
          <w:rFonts w:ascii="Arial" w:hAnsi="Arial" w:cs="Arial"/>
        </w:rPr>
      </w:pPr>
    </w:p>
    <w:p w14:paraId="24EEB185" w14:textId="28C4EBE0" w:rsidR="004A03BB" w:rsidRPr="004A03BB" w:rsidRDefault="004A03BB" w:rsidP="004A03BB">
      <w:pPr>
        <w:pStyle w:val="NoSpacing"/>
        <w:jc w:val="center"/>
        <w:rPr>
          <w:rFonts w:ascii="Arial" w:hAnsi="Arial" w:cs="Arial"/>
          <w:b/>
          <w:bCs/>
        </w:rPr>
      </w:pPr>
      <w:r w:rsidRPr="004A03BB">
        <w:rPr>
          <w:rFonts w:ascii="Arial" w:hAnsi="Arial" w:cs="Arial"/>
          <w:b/>
          <w:bCs/>
        </w:rPr>
        <w:t>Year 2 Teachers</w:t>
      </w:r>
    </w:p>
    <w:p w14:paraId="4681BCD0" w14:textId="77777777" w:rsidR="00394F09" w:rsidRPr="009D30C9" w:rsidRDefault="00394F09" w:rsidP="09D0CAA0">
      <w:pPr>
        <w:pStyle w:val="NoSpacing"/>
        <w:jc w:val="center"/>
        <w:rPr>
          <w:rFonts w:ascii="Twinkl Cursive Unlooped" w:hAnsi="Twinkl Cursive Unlooped"/>
          <w:b/>
          <w:bCs/>
        </w:rPr>
      </w:pPr>
    </w:p>
    <w:p w14:paraId="7A35475C" w14:textId="77777777" w:rsidR="00394F09" w:rsidRPr="009D30C9" w:rsidRDefault="00394F09" w:rsidP="09D0CAA0">
      <w:pPr>
        <w:pStyle w:val="NoSpacing"/>
        <w:jc w:val="center"/>
        <w:rPr>
          <w:rFonts w:ascii="Twinkl Cursive Unlooped" w:hAnsi="Twinkl Cursive Unlooped"/>
          <w:b/>
          <w:bCs/>
        </w:rPr>
      </w:pPr>
      <w:r w:rsidRPr="09D0CAA0">
        <w:rPr>
          <w:rFonts w:ascii="Twinkl Cursive Unlooped" w:hAnsi="Twinkl Cursive Unlooped"/>
          <w:b/>
          <w:bCs/>
        </w:rPr>
        <w:t>Mrs Heer</w:t>
      </w:r>
    </w:p>
    <w:p w14:paraId="68FF7F6B" w14:textId="4790B3D8" w:rsidR="00394F09" w:rsidRDefault="00394F09" w:rsidP="09D0CAA0">
      <w:pPr>
        <w:pStyle w:val="NoSpacing"/>
        <w:jc w:val="center"/>
        <w:rPr>
          <w:rFonts w:ascii="Arial" w:hAnsi="Arial" w:cs="Arial"/>
        </w:rPr>
      </w:pPr>
      <w:r w:rsidRPr="09D0CAA0">
        <w:rPr>
          <w:rFonts w:ascii="Arial" w:hAnsi="Arial" w:cs="Arial"/>
        </w:rPr>
        <w:t>KS1 Lead</w:t>
      </w:r>
    </w:p>
    <w:p w14:paraId="19512E9D" w14:textId="77777777" w:rsidR="006C71F8" w:rsidRDefault="006C71F8" w:rsidP="09D0CAA0">
      <w:pPr>
        <w:pStyle w:val="NoSpacing"/>
        <w:jc w:val="center"/>
        <w:rPr>
          <w:rFonts w:ascii="Arial" w:hAnsi="Arial" w:cs="Arial"/>
        </w:rPr>
      </w:pPr>
    </w:p>
    <w:p w14:paraId="7CDA54C2" w14:textId="39124648" w:rsidR="006C71F8" w:rsidRPr="009D30C9" w:rsidRDefault="007A3847" w:rsidP="09D0CAA0">
      <w:pPr>
        <w:pStyle w:val="NoSpacing"/>
        <w:jc w:val="center"/>
        <w:rPr>
          <w:rFonts w:ascii="Arial" w:hAnsi="Arial" w:cs="Arial"/>
        </w:rPr>
      </w:pPr>
      <w:r w:rsidRPr="00966D80">
        <w:rPr>
          <w:bCs/>
          <w:noProof/>
        </w:rPr>
        <w:drawing>
          <wp:inline distT="0" distB="0" distL="0" distR="0" wp14:anchorId="0D1F032A" wp14:editId="79C90EE9">
            <wp:extent cx="1295811" cy="1244236"/>
            <wp:effectExtent l="0" t="0" r="0" b="0"/>
            <wp:docPr id="1184673652" name="Picture 1"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673652" name="Picture 1" descr="A qr code on a white background&#10;&#10;Description automatically generated"/>
                    <pic:cNvPicPr/>
                  </pic:nvPicPr>
                  <pic:blipFill>
                    <a:blip r:embed="rId11"/>
                    <a:stretch>
                      <a:fillRect/>
                    </a:stretch>
                  </pic:blipFill>
                  <pic:spPr>
                    <a:xfrm>
                      <a:off x="0" y="0"/>
                      <a:ext cx="1308435" cy="1256358"/>
                    </a:xfrm>
                    <a:prstGeom prst="rect">
                      <a:avLst/>
                    </a:prstGeom>
                  </pic:spPr>
                </pic:pic>
              </a:graphicData>
            </a:graphic>
          </wp:inline>
        </w:drawing>
      </w:r>
    </w:p>
    <w:p w14:paraId="3DFAEFE6" w14:textId="4E44C135" w:rsidR="00047D87" w:rsidRPr="009D30C9" w:rsidRDefault="00047D87" w:rsidP="001F6812">
      <w:pPr>
        <w:pStyle w:val="NoSpacing"/>
        <w:rPr>
          <w:sz w:val="21"/>
          <w:szCs w:val="21"/>
        </w:rPr>
      </w:pPr>
    </w:p>
    <w:p w14:paraId="5ED2169B" w14:textId="77777777" w:rsidR="00195218" w:rsidRDefault="00195218" w:rsidP="00334B21">
      <w:pPr>
        <w:pStyle w:val="NoSpacing"/>
        <w:rPr>
          <w:rFonts w:ascii="Arial" w:hAnsi="Arial" w:cs="Arial"/>
          <w:b/>
          <w:bCs/>
          <w:sz w:val="21"/>
          <w:szCs w:val="21"/>
          <w:u w:val="single"/>
          <w:lang w:eastAsia="ar-SA"/>
        </w:rPr>
      </w:pPr>
    </w:p>
    <w:p w14:paraId="784A1165" w14:textId="77777777" w:rsidR="007A3847" w:rsidRDefault="007A3847" w:rsidP="00334B21">
      <w:pPr>
        <w:pStyle w:val="NoSpacing"/>
        <w:rPr>
          <w:rFonts w:ascii="Arial" w:hAnsi="Arial" w:cs="Arial"/>
          <w:b/>
          <w:bCs/>
          <w:sz w:val="21"/>
          <w:szCs w:val="21"/>
          <w:u w:val="single"/>
          <w:lang w:eastAsia="ar-SA"/>
        </w:rPr>
      </w:pPr>
    </w:p>
    <w:p w14:paraId="6E3997C4" w14:textId="77777777" w:rsidR="007A3847" w:rsidRDefault="007A3847" w:rsidP="00334B21">
      <w:pPr>
        <w:pStyle w:val="NoSpacing"/>
        <w:rPr>
          <w:rFonts w:ascii="Arial" w:hAnsi="Arial" w:cs="Arial"/>
          <w:b/>
          <w:bCs/>
          <w:sz w:val="21"/>
          <w:szCs w:val="21"/>
          <w:u w:val="single"/>
          <w:lang w:eastAsia="ar-SA"/>
        </w:rPr>
      </w:pPr>
    </w:p>
    <w:p w14:paraId="78C9C214" w14:textId="77777777" w:rsidR="007A3847" w:rsidRDefault="007A3847" w:rsidP="00334B21">
      <w:pPr>
        <w:pStyle w:val="NoSpacing"/>
        <w:rPr>
          <w:rFonts w:ascii="Arial" w:hAnsi="Arial" w:cs="Arial"/>
          <w:b/>
          <w:bCs/>
          <w:sz w:val="21"/>
          <w:szCs w:val="21"/>
          <w:u w:val="single"/>
          <w:lang w:eastAsia="ar-SA"/>
        </w:rPr>
      </w:pPr>
    </w:p>
    <w:p w14:paraId="58466418" w14:textId="77777777" w:rsidR="007A3847" w:rsidRDefault="007A3847" w:rsidP="00334B21">
      <w:pPr>
        <w:pStyle w:val="NoSpacing"/>
        <w:rPr>
          <w:rFonts w:ascii="Arial" w:hAnsi="Arial" w:cs="Arial"/>
          <w:b/>
          <w:bCs/>
          <w:sz w:val="21"/>
          <w:szCs w:val="21"/>
          <w:u w:val="single"/>
          <w:lang w:eastAsia="ar-SA"/>
        </w:rPr>
      </w:pPr>
    </w:p>
    <w:p w14:paraId="486FFBF6" w14:textId="77777777" w:rsidR="007A3847" w:rsidRDefault="007A3847" w:rsidP="00334B21">
      <w:pPr>
        <w:pStyle w:val="NoSpacing"/>
        <w:rPr>
          <w:rFonts w:ascii="Arial" w:hAnsi="Arial" w:cs="Arial"/>
          <w:b/>
          <w:bCs/>
          <w:sz w:val="21"/>
          <w:szCs w:val="21"/>
          <w:u w:val="single"/>
          <w:lang w:eastAsia="ar-SA"/>
        </w:rPr>
      </w:pPr>
    </w:p>
    <w:p w14:paraId="2D082242" w14:textId="77777777" w:rsidR="007A3847" w:rsidRDefault="007A3847" w:rsidP="00334B21">
      <w:pPr>
        <w:pStyle w:val="NoSpacing"/>
        <w:rPr>
          <w:rFonts w:ascii="Arial" w:hAnsi="Arial" w:cs="Arial"/>
          <w:b/>
          <w:bCs/>
          <w:sz w:val="21"/>
          <w:szCs w:val="21"/>
          <w:u w:val="single"/>
          <w:lang w:eastAsia="ar-SA"/>
        </w:rPr>
      </w:pPr>
    </w:p>
    <w:p w14:paraId="096D2778" w14:textId="77777777" w:rsidR="007A3847" w:rsidRDefault="007A3847" w:rsidP="00334B21">
      <w:pPr>
        <w:pStyle w:val="NoSpacing"/>
        <w:rPr>
          <w:rFonts w:ascii="Arial" w:hAnsi="Arial" w:cs="Arial"/>
          <w:b/>
          <w:bCs/>
          <w:sz w:val="21"/>
          <w:szCs w:val="21"/>
          <w:u w:val="single"/>
          <w:lang w:eastAsia="ar-SA"/>
        </w:rPr>
      </w:pPr>
    </w:p>
    <w:p w14:paraId="184BFA9C" w14:textId="77777777" w:rsidR="007A3847" w:rsidRDefault="007A3847" w:rsidP="00334B21">
      <w:pPr>
        <w:pStyle w:val="NoSpacing"/>
        <w:rPr>
          <w:rFonts w:ascii="Arial" w:hAnsi="Arial" w:cs="Arial"/>
          <w:b/>
          <w:bCs/>
          <w:sz w:val="21"/>
          <w:szCs w:val="21"/>
          <w:u w:val="single"/>
          <w:lang w:eastAsia="ar-SA"/>
        </w:rPr>
      </w:pPr>
    </w:p>
    <w:p w14:paraId="070DE710" w14:textId="77777777" w:rsidR="007A3847" w:rsidRDefault="007A3847" w:rsidP="00334B21">
      <w:pPr>
        <w:pStyle w:val="NoSpacing"/>
        <w:rPr>
          <w:rFonts w:ascii="Arial" w:hAnsi="Arial" w:cs="Arial"/>
          <w:b/>
          <w:bCs/>
          <w:sz w:val="21"/>
          <w:szCs w:val="21"/>
          <w:u w:val="single"/>
          <w:lang w:eastAsia="ar-SA"/>
        </w:rPr>
      </w:pPr>
    </w:p>
    <w:p w14:paraId="52552CD9" w14:textId="77777777" w:rsidR="007A3847" w:rsidRDefault="007A3847" w:rsidP="00334B21">
      <w:pPr>
        <w:pStyle w:val="NoSpacing"/>
        <w:rPr>
          <w:rFonts w:ascii="Arial" w:hAnsi="Arial" w:cs="Arial"/>
          <w:b/>
          <w:bCs/>
          <w:sz w:val="21"/>
          <w:szCs w:val="21"/>
          <w:u w:val="single"/>
          <w:lang w:eastAsia="ar-SA"/>
        </w:rPr>
      </w:pPr>
    </w:p>
    <w:p w14:paraId="13F3A780" w14:textId="77777777" w:rsidR="007A3847" w:rsidRDefault="007A3847" w:rsidP="00334B21">
      <w:pPr>
        <w:pStyle w:val="NoSpacing"/>
        <w:rPr>
          <w:rFonts w:ascii="Arial" w:hAnsi="Arial" w:cs="Arial"/>
          <w:b/>
          <w:bCs/>
          <w:sz w:val="21"/>
          <w:szCs w:val="21"/>
          <w:u w:val="single"/>
          <w:lang w:eastAsia="ar-SA"/>
        </w:rPr>
      </w:pPr>
    </w:p>
    <w:p w14:paraId="57EB574D" w14:textId="77777777" w:rsidR="007A3847" w:rsidRDefault="007A3847" w:rsidP="00334B21">
      <w:pPr>
        <w:pStyle w:val="NoSpacing"/>
        <w:rPr>
          <w:rFonts w:ascii="Arial" w:hAnsi="Arial" w:cs="Arial"/>
          <w:b/>
          <w:bCs/>
          <w:sz w:val="21"/>
          <w:szCs w:val="21"/>
          <w:u w:val="single"/>
          <w:lang w:eastAsia="ar-SA"/>
        </w:rPr>
      </w:pPr>
    </w:p>
    <w:p w14:paraId="41EA412A" w14:textId="77777777" w:rsidR="007A3847" w:rsidRDefault="007A3847" w:rsidP="00334B21">
      <w:pPr>
        <w:pStyle w:val="NoSpacing"/>
        <w:rPr>
          <w:rFonts w:ascii="Arial" w:hAnsi="Arial" w:cs="Arial"/>
          <w:b/>
          <w:bCs/>
          <w:sz w:val="21"/>
          <w:szCs w:val="21"/>
          <w:u w:val="single"/>
          <w:lang w:eastAsia="ar-SA"/>
        </w:rPr>
      </w:pPr>
    </w:p>
    <w:p w14:paraId="10456A8E" w14:textId="77777777" w:rsidR="007A3847" w:rsidRPr="009D30C9" w:rsidRDefault="007A3847" w:rsidP="00334B21">
      <w:pPr>
        <w:pStyle w:val="NoSpacing"/>
        <w:rPr>
          <w:rFonts w:ascii="Arial" w:hAnsi="Arial" w:cs="Arial"/>
          <w:b/>
          <w:bCs/>
          <w:sz w:val="21"/>
          <w:szCs w:val="21"/>
          <w:u w:val="single"/>
          <w:lang w:eastAsia="ar-SA"/>
        </w:rPr>
      </w:pPr>
    </w:p>
    <w:p w14:paraId="3CBA2029" w14:textId="77777777" w:rsidR="00334B21" w:rsidRPr="009D30C9" w:rsidRDefault="00334B21" w:rsidP="09D0CAA0">
      <w:pPr>
        <w:pStyle w:val="NoSpacing"/>
        <w:jc w:val="center"/>
        <w:rPr>
          <w:rFonts w:ascii="Arial" w:eastAsia="Arial" w:hAnsi="Arial" w:cs="Arial"/>
          <w:color w:val="000000"/>
          <w:lang w:val="en" w:eastAsia="ar-SA"/>
        </w:rPr>
      </w:pPr>
      <w:r w:rsidRPr="09D0CAA0">
        <w:rPr>
          <w:rFonts w:ascii="Arial" w:eastAsia="Arial" w:hAnsi="Arial" w:cs="Arial"/>
          <w:b/>
          <w:bCs/>
          <w:u w:val="single"/>
          <w:lang w:eastAsia="ar-SA"/>
        </w:rPr>
        <w:lastRenderedPageBreak/>
        <w:t>Beginning of the day</w:t>
      </w:r>
    </w:p>
    <w:p w14:paraId="4B70954B" w14:textId="77777777" w:rsidR="00334B21" w:rsidRPr="009D30C9" w:rsidRDefault="00334B21" w:rsidP="09D0CAA0">
      <w:pPr>
        <w:pStyle w:val="NoSpacing"/>
        <w:rPr>
          <w:rFonts w:ascii="Arial" w:eastAsia="Arial" w:hAnsi="Arial" w:cs="Arial"/>
          <w:b/>
          <w:bCs/>
          <w:lang w:eastAsia="ar-SA"/>
        </w:rPr>
      </w:pPr>
    </w:p>
    <w:p w14:paraId="50C7BBB9" w14:textId="54618598" w:rsidR="00047D87" w:rsidRDefault="00334B21" w:rsidP="09D0CAA0">
      <w:pPr>
        <w:pStyle w:val="NoSpacing"/>
        <w:rPr>
          <w:rFonts w:ascii="Arial" w:eastAsia="Arial" w:hAnsi="Arial" w:cs="Arial"/>
          <w:lang w:eastAsia="ar-SA"/>
        </w:rPr>
      </w:pPr>
      <w:r w:rsidRPr="09D0CAA0">
        <w:rPr>
          <w:rFonts w:ascii="Arial" w:eastAsia="Arial" w:hAnsi="Arial" w:cs="Arial"/>
          <w:lang w:eastAsia="ar-SA"/>
        </w:rPr>
        <w:t>To make a prompt and productive start to our school day</w:t>
      </w:r>
      <w:r w:rsidR="004A03BB">
        <w:rPr>
          <w:rFonts w:ascii="Arial" w:eastAsia="Arial" w:hAnsi="Arial" w:cs="Arial"/>
          <w:lang w:eastAsia="ar-SA"/>
        </w:rPr>
        <w:t xml:space="preserve"> </w:t>
      </w:r>
      <w:r w:rsidRPr="09D0CAA0">
        <w:rPr>
          <w:rFonts w:ascii="Arial" w:eastAsia="Arial" w:hAnsi="Arial" w:cs="Arial"/>
          <w:lang w:eastAsia="ar-SA"/>
        </w:rPr>
        <w:t xml:space="preserve">Year Two children will come straight into their classrooms from 8:50. Class teachers will be there to welcome the children. They will be able to put their things away and get ready to make a start to their learning at nine o’clock. </w:t>
      </w:r>
    </w:p>
    <w:p w14:paraId="3D246A0D" w14:textId="77777777" w:rsidR="007A3847" w:rsidRPr="007A3847" w:rsidRDefault="007A3847" w:rsidP="09D0CAA0">
      <w:pPr>
        <w:pStyle w:val="NoSpacing"/>
        <w:rPr>
          <w:rFonts w:ascii="Arial" w:eastAsia="Arial" w:hAnsi="Arial" w:cs="Arial"/>
          <w:lang w:eastAsia="ar-SA"/>
        </w:rPr>
      </w:pPr>
    </w:p>
    <w:p w14:paraId="197989B1" w14:textId="77777777" w:rsidR="00334B21" w:rsidRPr="009D30C9" w:rsidRDefault="00334B21" w:rsidP="09D0CAA0">
      <w:pPr>
        <w:pStyle w:val="NoSpacing"/>
        <w:jc w:val="center"/>
        <w:rPr>
          <w:rFonts w:ascii="Arial" w:eastAsia="Arial" w:hAnsi="Arial" w:cs="Arial"/>
          <w:b/>
          <w:bCs/>
          <w:u w:val="single"/>
          <w:lang w:eastAsia="ar-SA"/>
        </w:rPr>
      </w:pPr>
      <w:r w:rsidRPr="09D0CAA0">
        <w:rPr>
          <w:rFonts w:ascii="Arial" w:eastAsia="Arial" w:hAnsi="Arial" w:cs="Arial"/>
          <w:b/>
          <w:bCs/>
          <w:u w:val="single"/>
          <w:lang w:eastAsia="ar-SA"/>
        </w:rPr>
        <w:t>Collecting your child</w:t>
      </w:r>
    </w:p>
    <w:p w14:paraId="66A40AD7" w14:textId="77777777" w:rsidR="00334B21" w:rsidRPr="009D30C9" w:rsidRDefault="00334B21" w:rsidP="09D0CAA0">
      <w:pPr>
        <w:pStyle w:val="NoSpacing"/>
        <w:rPr>
          <w:rFonts w:ascii="Arial" w:eastAsia="Arial" w:hAnsi="Arial" w:cs="Arial"/>
          <w:lang w:eastAsia="ar-SA"/>
        </w:rPr>
      </w:pPr>
    </w:p>
    <w:p w14:paraId="5B701E22" w14:textId="171C31C7" w:rsidR="00047D87" w:rsidRPr="00047D87" w:rsidRDefault="00334B21" w:rsidP="09D0CAA0">
      <w:pPr>
        <w:pStyle w:val="NoSpacing"/>
        <w:rPr>
          <w:rFonts w:ascii="Arial" w:eastAsia="Arial" w:hAnsi="Arial" w:cs="Arial"/>
          <w:lang w:eastAsia="ar-SA"/>
        </w:rPr>
      </w:pPr>
      <w:r w:rsidRPr="09D0CAA0">
        <w:rPr>
          <w:rFonts w:ascii="Arial" w:eastAsia="Arial" w:hAnsi="Arial" w:cs="Arial"/>
          <w:lang w:eastAsia="ar-SA"/>
        </w:rPr>
        <w:t xml:space="preserve">In Year 2 the children leave school at 3.30pm. </w:t>
      </w:r>
      <w:r w:rsidR="002211B9" w:rsidRPr="09D0CAA0">
        <w:rPr>
          <w:rFonts w:ascii="Arial" w:eastAsia="Arial" w:hAnsi="Arial" w:cs="Arial"/>
        </w:rPr>
        <w:t>Parents are asked to wait in the enclosed green fenced area at the end of the day where the children can be collected.</w:t>
      </w:r>
    </w:p>
    <w:p w14:paraId="21328D06" w14:textId="0956CBBB" w:rsidR="09D0CAA0" w:rsidRDefault="09D0CAA0" w:rsidP="09D0CAA0">
      <w:pPr>
        <w:pStyle w:val="NoSpacing"/>
        <w:rPr>
          <w:rFonts w:ascii="Arial" w:eastAsia="Arial" w:hAnsi="Arial" w:cs="Arial"/>
        </w:rPr>
      </w:pPr>
    </w:p>
    <w:p w14:paraId="7740D291" w14:textId="0E86EAF2" w:rsidR="00334B21" w:rsidRPr="009D30C9" w:rsidRDefault="00334B21" w:rsidP="09D0CAA0">
      <w:pPr>
        <w:pStyle w:val="NoSpacing"/>
        <w:jc w:val="center"/>
        <w:rPr>
          <w:rFonts w:ascii="Arial" w:eastAsia="Arial" w:hAnsi="Arial" w:cs="Arial"/>
          <w:b/>
          <w:bCs/>
          <w:u w:val="single"/>
          <w:lang w:eastAsia="ar-SA"/>
        </w:rPr>
      </w:pPr>
      <w:r w:rsidRPr="09D0CAA0">
        <w:rPr>
          <w:rFonts w:ascii="Arial" w:eastAsia="Arial" w:hAnsi="Arial" w:cs="Arial"/>
          <w:b/>
          <w:bCs/>
          <w:u w:val="single"/>
          <w:lang w:eastAsia="ar-SA"/>
        </w:rPr>
        <w:t>Phonics</w:t>
      </w:r>
      <w:r w:rsidR="5FA05AE1" w:rsidRPr="09D0CAA0">
        <w:rPr>
          <w:rFonts w:ascii="Arial" w:eastAsia="Arial" w:hAnsi="Arial" w:cs="Arial"/>
          <w:b/>
          <w:bCs/>
          <w:u w:val="single"/>
          <w:lang w:eastAsia="ar-SA"/>
        </w:rPr>
        <w:t xml:space="preserve"> </w:t>
      </w:r>
      <w:r w:rsidRPr="09D0CAA0">
        <w:rPr>
          <w:rFonts w:ascii="Arial" w:eastAsia="Arial" w:hAnsi="Arial" w:cs="Arial"/>
          <w:b/>
          <w:bCs/>
          <w:u w:val="single"/>
          <w:lang w:eastAsia="ar-SA"/>
        </w:rPr>
        <w:t>/ No Nonsense Spelling</w:t>
      </w:r>
    </w:p>
    <w:p w14:paraId="0CDB0B2D" w14:textId="77777777" w:rsidR="00212001" w:rsidRPr="009D30C9" w:rsidRDefault="00212001" w:rsidP="09D0CAA0">
      <w:pPr>
        <w:pStyle w:val="NoSpacing"/>
        <w:jc w:val="center"/>
        <w:rPr>
          <w:rFonts w:ascii="Arial" w:eastAsia="Arial" w:hAnsi="Arial" w:cs="Arial"/>
          <w:b/>
          <w:bCs/>
          <w:u w:val="single"/>
          <w:lang w:eastAsia="ar-SA"/>
        </w:rPr>
      </w:pPr>
    </w:p>
    <w:p w14:paraId="4A48729F" w14:textId="77777777" w:rsidR="00334B21" w:rsidRPr="009D30C9" w:rsidRDefault="00334B21" w:rsidP="09D0CAA0">
      <w:pPr>
        <w:pStyle w:val="NoSpacing"/>
        <w:rPr>
          <w:rFonts w:ascii="Arial" w:eastAsia="Arial" w:hAnsi="Arial" w:cs="Arial"/>
          <w:lang w:eastAsia="ar-SA"/>
        </w:rPr>
      </w:pPr>
      <w:r w:rsidRPr="09D0CAA0">
        <w:rPr>
          <w:rFonts w:ascii="Arial" w:eastAsia="Arial" w:hAnsi="Arial" w:cs="Arial"/>
          <w:lang w:eastAsia="ar-SA"/>
        </w:rPr>
        <w:t xml:space="preserve">In Year 2 this year we will teach phonics initially to consolidate the work done in Year 1.  The focus will then move onto learning the spelling patterns in English and learning the rules for adding suffixes to words.  This will be taught daily to the whole class.  We will continue to use phonics skills to help us to read and spell.  </w:t>
      </w:r>
    </w:p>
    <w:p w14:paraId="27D817C0" w14:textId="77777777" w:rsidR="004A03BB" w:rsidRDefault="004A03BB" w:rsidP="004A03BB">
      <w:pPr>
        <w:pStyle w:val="NoSpacing"/>
        <w:rPr>
          <w:rFonts w:ascii="Arial" w:eastAsia="Arial" w:hAnsi="Arial" w:cs="Arial"/>
          <w:b/>
          <w:bCs/>
          <w:u w:val="single"/>
          <w:lang w:eastAsia="ar-SA"/>
        </w:rPr>
      </w:pPr>
    </w:p>
    <w:p w14:paraId="0AAAC1DF" w14:textId="7EE16477" w:rsidR="001F6812" w:rsidRPr="009D30C9" w:rsidRDefault="001F6812" w:rsidP="004A03BB">
      <w:pPr>
        <w:pStyle w:val="NoSpacing"/>
        <w:jc w:val="center"/>
        <w:rPr>
          <w:rFonts w:ascii="Arial" w:eastAsia="Arial" w:hAnsi="Arial" w:cs="Arial"/>
          <w:b/>
          <w:bCs/>
          <w:u w:val="single"/>
          <w:lang w:eastAsia="ar-SA"/>
        </w:rPr>
      </w:pPr>
      <w:r w:rsidRPr="09D0CAA0">
        <w:rPr>
          <w:rFonts w:ascii="Arial" w:eastAsia="Arial" w:hAnsi="Arial" w:cs="Arial"/>
          <w:b/>
          <w:bCs/>
          <w:u w:val="single"/>
          <w:lang w:eastAsia="ar-SA"/>
        </w:rPr>
        <w:t>Reading</w:t>
      </w:r>
    </w:p>
    <w:p w14:paraId="53DC4C45" w14:textId="77777777" w:rsidR="00212001" w:rsidRPr="009D30C9" w:rsidRDefault="00212001" w:rsidP="09D0CAA0">
      <w:pPr>
        <w:pStyle w:val="NoSpacing"/>
        <w:jc w:val="center"/>
        <w:rPr>
          <w:rFonts w:ascii="Arial" w:eastAsia="Arial" w:hAnsi="Arial" w:cs="Arial"/>
          <w:b/>
          <w:bCs/>
          <w:u w:val="single"/>
          <w:lang w:eastAsia="ar-SA"/>
        </w:rPr>
      </w:pPr>
    </w:p>
    <w:p w14:paraId="7B651A11" w14:textId="0B66A6E3" w:rsidR="001F6812" w:rsidRPr="009D30C9" w:rsidRDefault="001F6812" w:rsidP="09D0CAA0">
      <w:pPr>
        <w:pStyle w:val="NoSpacing"/>
        <w:rPr>
          <w:rFonts w:ascii="Arial" w:eastAsia="Arial" w:hAnsi="Arial" w:cs="Arial"/>
          <w:lang w:eastAsia="ar-SA"/>
        </w:rPr>
      </w:pPr>
      <w:r w:rsidRPr="09D0CAA0">
        <w:rPr>
          <w:rFonts w:ascii="Arial" w:eastAsia="Arial" w:hAnsi="Arial" w:cs="Arial"/>
          <w:lang w:eastAsia="ar-SA"/>
        </w:rPr>
        <w:t xml:space="preserve">During this year, as in Year 1, your child will read individually and as part of a group (Guided Reading sessions). </w:t>
      </w:r>
    </w:p>
    <w:p w14:paraId="7E478E56" w14:textId="2D684BE4" w:rsidR="001F6812" w:rsidRPr="009D30C9" w:rsidRDefault="001F6812" w:rsidP="09D0CAA0">
      <w:pPr>
        <w:pStyle w:val="NoSpacing"/>
        <w:rPr>
          <w:rFonts w:ascii="Arial" w:eastAsia="Arial" w:hAnsi="Arial" w:cs="Arial"/>
          <w:lang w:eastAsia="ar-SA"/>
        </w:rPr>
      </w:pPr>
    </w:p>
    <w:p w14:paraId="3C719067" w14:textId="2D790E89" w:rsidR="001F6812" w:rsidRPr="009D30C9" w:rsidRDefault="0E4BE4A6" w:rsidP="09D0CAA0">
      <w:pPr>
        <w:rPr>
          <w:rFonts w:ascii="Arial" w:eastAsia="Arial" w:hAnsi="Arial" w:cs="Arial"/>
        </w:rPr>
      </w:pPr>
      <w:r w:rsidRPr="09D0CAA0">
        <w:rPr>
          <w:rFonts w:ascii="Arial" w:eastAsia="Arial" w:hAnsi="Arial" w:cs="Arial"/>
        </w:rPr>
        <w:t xml:space="preserve">They will continue to receive decodable and ‘Share a Story’ books weekly. When it is deemed appropriate by the class teacher, your child will progress on to the Accelerated Reader scheme. To establish the range of books that they should read, your child will complete a STAR assessment. The children then read books within their reading range known as their Zone of Proximal Development (ZPD), quizzing at the end of each book to show their understanding.  </w:t>
      </w:r>
    </w:p>
    <w:p w14:paraId="47DD1746" w14:textId="34C944C5" w:rsidR="001F6812" w:rsidRPr="009D30C9" w:rsidRDefault="0E4BE4A6" w:rsidP="09D0CAA0">
      <w:pPr>
        <w:rPr>
          <w:rFonts w:ascii="Arial" w:eastAsia="Arial" w:hAnsi="Arial" w:cs="Arial"/>
        </w:rPr>
      </w:pPr>
      <w:r w:rsidRPr="09D0CAA0">
        <w:rPr>
          <w:rFonts w:ascii="Arial" w:eastAsia="Arial" w:hAnsi="Arial" w:cs="Arial"/>
        </w:rPr>
        <w:t xml:space="preserve">All children have access to Chromebooks / tablets to enable them to take an AR quiz within 24 hours of completing the book. Children may have the book in front of them for quizzing. AR is set up so that children can only access quizzes during the school day to ensure that this can be monitored effectively. </w:t>
      </w:r>
    </w:p>
    <w:p w14:paraId="6E683778" w14:textId="433E7F8E" w:rsidR="001F6812" w:rsidRPr="009D30C9" w:rsidRDefault="0E4BE4A6" w:rsidP="09D0CAA0">
      <w:pPr>
        <w:rPr>
          <w:rFonts w:ascii="Arial" w:eastAsia="Arial" w:hAnsi="Arial" w:cs="Arial"/>
        </w:rPr>
      </w:pPr>
      <w:r w:rsidRPr="09D0CAA0">
        <w:rPr>
          <w:rFonts w:ascii="Arial" w:eastAsia="Arial" w:hAnsi="Arial" w:cs="Arial"/>
        </w:rPr>
        <w:t>In a quiz, a score of 80% and above suggests that the child has a good understanding of the book they have read. A score below 70% indicates that the child does not yet have a competent understanding of the text. Conversations between the class teacher and the child help to guide the child in their book choices.</w:t>
      </w:r>
    </w:p>
    <w:p w14:paraId="4566DF1D" w14:textId="1A1C9D86" w:rsidR="001F6812" w:rsidRPr="009D30C9" w:rsidRDefault="001F6812" w:rsidP="09D0CAA0">
      <w:pPr>
        <w:pStyle w:val="NoSpacing"/>
        <w:rPr>
          <w:rFonts w:ascii="Arial" w:eastAsia="Arial" w:hAnsi="Arial" w:cs="Arial"/>
          <w:lang w:eastAsia="ar-SA"/>
        </w:rPr>
      </w:pPr>
      <w:r w:rsidRPr="09D0CAA0">
        <w:rPr>
          <w:rFonts w:ascii="Arial" w:eastAsia="Arial" w:hAnsi="Arial" w:cs="Arial"/>
          <w:lang w:eastAsia="ar-SA"/>
        </w:rPr>
        <w:t>Please note, teacher comments will be written in their own record book and these may not necessarily be written in your child’s reading record.</w:t>
      </w:r>
      <w:r w:rsidR="004A7BD1" w:rsidRPr="09D0CAA0">
        <w:rPr>
          <w:rFonts w:ascii="Arial" w:eastAsia="Arial" w:hAnsi="Arial" w:cs="Arial"/>
          <w:lang w:eastAsia="ar-SA"/>
        </w:rPr>
        <w:t xml:space="preserve">  </w:t>
      </w:r>
      <w:r w:rsidR="001B2F27" w:rsidRPr="09D0CAA0">
        <w:rPr>
          <w:rFonts w:ascii="Arial" w:eastAsia="Arial" w:hAnsi="Arial" w:cs="Arial"/>
          <w:lang w:eastAsia="ar-SA"/>
        </w:rPr>
        <w:t xml:space="preserve">We </w:t>
      </w:r>
      <w:r w:rsidR="00BF3CFA" w:rsidRPr="09D0CAA0">
        <w:rPr>
          <w:rFonts w:ascii="Arial" w:eastAsia="Arial" w:hAnsi="Arial" w:cs="Arial"/>
          <w:lang w:eastAsia="ar-SA"/>
        </w:rPr>
        <w:t>ask that</w:t>
      </w:r>
      <w:r w:rsidR="001B2F27" w:rsidRPr="09D0CAA0">
        <w:rPr>
          <w:rFonts w:ascii="Arial" w:eastAsia="Arial" w:hAnsi="Arial" w:cs="Arial"/>
          <w:lang w:eastAsia="ar-SA"/>
        </w:rPr>
        <w:t xml:space="preserve"> your child read</w:t>
      </w:r>
      <w:r w:rsidR="00DF4F6C" w:rsidRPr="09D0CAA0">
        <w:rPr>
          <w:rFonts w:ascii="Arial" w:eastAsia="Arial" w:hAnsi="Arial" w:cs="Arial"/>
          <w:lang w:eastAsia="ar-SA"/>
        </w:rPr>
        <w:t>s</w:t>
      </w:r>
      <w:r w:rsidR="001B2F27" w:rsidRPr="09D0CAA0">
        <w:rPr>
          <w:rFonts w:ascii="Arial" w:eastAsia="Arial" w:hAnsi="Arial" w:cs="Arial"/>
          <w:lang w:eastAsia="ar-SA"/>
        </w:rPr>
        <w:t xml:space="preserve"> </w:t>
      </w:r>
      <w:r w:rsidR="001B2F27" w:rsidRPr="09D0CAA0">
        <w:rPr>
          <w:rFonts w:ascii="Arial" w:eastAsia="Arial" w:hAnsi="Arial" w:cs="Arial"/>
          <w:b/>
          <w:bCs/>
          <w:color w:val="FF0000"/>
          <w:lang w:eastAsia="ar-SA"/>
        </w:rPr>
        <w:t>at least five times a week</w:t>
      </w:r>
      <w:r w:rsidR="00BF3CFA" w:rsidRPr="09D0CAA0">
        <w:rPr>
          <w:rFonts w:ascii="Arial" w:eastAsia="Arial" w:hAnsi="Arial" w:cs="Arial"/>
          <w:b/>
          <w:bCs/>
          <w:color w:val="FF0000"/>
          <w:lang w:eastAsia="ar-SA"/>
        </w:rPr>
        <w:t xml:space="preserve"> at home</w:t>
      </w:r>
      <w:r w:rsidR="001B2F27" w:rsidRPr="09D0CAA0">
        <w:rPr>
          <w:rFonts w:ascii="Arial" w:eastAsia="Arial" w:hAnsi="Arial" w:cs="Arial"/>
          <w:color w:val="FF0000"/>
          <w:lang w:eastAsia="ar-SA"/>
        </w:rPr>
        <w:t xml:space="preserve"> </w:t>
      </w:r>
      <w:r w:rsidR="001B2F27" w:rsidRPr="09D0CAA0">
        <w:rPr>
          <w:rFonts w:ascii="Arial" w:eastAsia="Arial" w:hAnsi="Arial" w:cs="Arial"/>
          <w:lang w:eastAsia="ar-SA"/>
        </w:rPr>
        <w:t xml:space="preserve">as this will ensure that your child makes good progress in their reading. </w:t>
      </w:r>
      <w:r w:rsidR="00334B21" w:rsidRPr="09D0CAA0">
        <w:rPr>
          <w:rFonts w:ascii="Arial" w:eastAsia="Arial" w:hAnsi="Arial" w:cs="Arial"/>
        </w:rPr>
        <w:t xml:space="preserve">Good practice is for children to read a book </w:t>
      </w:r>
      <w:r w:rsidR="2C6B7A1E" w:rsidRPr="09D0CAA0">
        <w:rPr>
          <w:rFonts w:ascii="Arial" w:eastAsia="Arial" w:hAnsi="Arial" w:cs="Arial"/>
        </w:rPr>
        <w:t>four</w:t>
      </w:r>
      <w:r w:rsidR="00334B21" w:rsidRPr="09D0CAA0">
        <w:rPr>
          <w:rFonts w:ascii="Arial" w:eastAsia="Arial" w:hAnsi="Arial" w:cs="Arial"/>
        </w:rPr>
        <w:t xml:space="preserve"> separate times; children are very welcome to read their own books from home too.  Please encourage them to read as much as possible! </w:t>
      </w:r>
      <w:r w:rsidR="001B2F27" w:rsidRPr="09D0CAA0">
        <w:rPr>
          <w:rFonts w:ascii="Arial" w:eastAsia="Arial" w:hAnsi="Arial" w:cs="Arial"/>
          <w:lang w:eastAsia="ar-SA"/>
        </w:rPr>
        <w:t xml:space="preserve"> W</w:t>
      </w:r>
      <w:r w:rsidRPr="09D0CAA0">
        <w:rPr>
          <w:rFonts w:ascii="Arial" w:eastAsia="Arial" w:hAnsi="Arial" w:cs="Arial"/>
          <w:lang w:eastAsia="ar-SA"/>
        </w:rPr>
        <w:t xml:space="preserve">e would be grateful if you could record this in his/her reading record. </w:t>
      </w:r>
      <w:r w:rsidR="00334B21" w:rsidRPr="09D0CAA0">
        <w:rPr>
          <w:rFonts w:ascii="Arial" w:eastAsia="Arial" w:hAnsi="Arial" w:cs="Arial"/>
          <w:lang w:eastAsia="ar-SA"/>
        </w:rPr>
        <w:t xml:space="preserve"> </w:t>
      </w:r>
      <w:r w:rsidR="00334B21" w:rsidRPr="09D0CAA0">
        <w:rPr>
          <w:rFonts w:ascii="Arial" w:eastAsia="Arial" w:hAnsi="Arial" w:cs="Arial"/>
          <w:b/>
          <w:bCs/>
          <w:color w:val="FF0000"/>
        </w:rPr>
        <w:t>Please ensure that children have their school reading books available in their book bag when at school so that staff can hear them read at any time.</w:t>
      </w:r>
    </w:p>
    <w:p w14:paraId="168A3288" w14:textId="77777777" w:rsidR="001F6812" w:rsidRPr="009D30C9" w:rsidRDefault="001F6812" w:rsidP="09D0CAA0">
      <w:pPr>
        <w:pStyle w:val="NoSpacing"/>
        <w:rPr>
          <w:rFonts w:ascii="Arial" w:eastAsia="Arial" w:hAnsi="Arial" w:cs="Arial"/>
          <w:lang w:eastAsia="ar-SA"/>
        </w:rPr>
      </w:pPr>
    </w:p>
    <w:p w14:paraId="4EC13A76" w14:textId="77777777" w:rsidR="001F6812" w:rsidRPr="009D30C9" w:rsidRDefault="001F6812" w:rsidP="09D0CAA0">
      <w:pPr>
        <w:pStyle w:val="NoSpacing"/>
        <w:rPr>
          <w:rFonts w:ascii="Arial" w:eastAsia="Arial" w:hAnsi="Arial" w:cs="Arial"/>
          <w:lang w:eastAsia="ar-SA"/>
        </w:rPr>
      </w:pPr>
      <w:r w:rsidRPr="09D0CAA0">
        <w:rPr>
          <w:rFonts w:ascii="Arial" w:eastAsia="Arial" w:hAnsi="Arial" w:cs="Arial"/>
          <w:lang w:eastAsia="ar-SA"/>
        </w:rPr>
        <w:t>The benefits include:</w:t>
      </w:r>
    </w:p>
    <w:p w14:paraId="65EC9D67" w14:textId="77777777" w:rsidR="001F6812" w:rsidRPr="009D30C9" w:rsidRDefault="001F6812" w:rsidP="09D0CAA0">
      <w:pPr>
        <w:pStyle w:val="NoSpacing"/>
        <w:numPr>
          <w:ilvl w:val="0"/>
          <w:numId w:val="8"/>
        </w:numPr>
        <w:rPr>
          <w:rFonts w:ascii="Arial" w:eastAsia="Arial" w:hAnsi="Arial" w:cs="Arial"/>
          <w:lang w:eastAsia="ar-SA"/>
        </w:rPr>
      </w:pPr>
      <w:r w:rsidRPr="09D0CAA0">
        <w:rPr>
          <w:rFonts w:ascii="Arial" w:eastAsia="Arial" w:hAnsi="Arial" w:cs="Arial"/>
          <w:lang w:eastAsia="ar-SA"/>
        </w:rPr>
        <w:t>Improves reading fluency, speed and expression.</w:t>
      </w:r>
    </w:p>
    <w:p w14:paraId="415F5EC5" w14:textId="77777777" w:rsidR="001F6812" w:rsidRPr="009D30C9" w:rsidRDefault="001F6812" w:rsidP="09D0CAA0">
      <w:pPr>
        <w:pStyle w:val="NoSpacing"/>
        <w:numPr>
          <w:ilvl w:val="0"/>
          <w:numId w:val="8"/>
        </w:numPr>
        <w:rPr>
          <w:rFonts w:ascii="Arial" w:eastAsia="Arial" w:hAnsi="Arial" w:cs="Arial"/>
          <w:lang w:eastAsia="ar-SA"/>
        </w:rPr>
      </w:pPr>
      <w:r w:rsidRPr="09D0CAA0">
        <w:rPr>
          <w:rFonts w:ascii="Arial" w:eastAsia="Arial" w:hAnsi="Arial" w:cs="Arial"/>
          <w:lang w:eastAsia="ar-SA"/>
        </w:rPr>
        <w:t>Improves skill of working out unfamiliar words.</w:t>
      </w:r>
    </w:p>
    <w:p w14:paraId="02C38A0E" w14:textId="77777777" w:rsidR="001F6812" w:rsidRPr="009D30C9" w:rsidRDefault="001F6812" w:rsidP="09D0CAA0">
      <w:pPr>
        <w:pStyle w:val="NoSpacing"/>
        <w:numPr>
          <w:ilvl w:val="0"/>
          <w:numId w:val="8"/>
        </w:numPr>
        <w:rPr>
          <w:rFonts w:ascii="Arial" w:eastAsia="Arial" w:hAnsi="Arial" w:cs="Arial"/>
          <w:lang w:eastAsia="ar-SA"/>
        </w:rPr>
      </w:pPr>
      <w:r w:rsidRPr="09D0CAA0">
        <w:rPr>
          <w:rFonts w:ascii="Arial" w:eastAsia="Arial" w:hAnsi="Arial" w:cs="Arial"/>
          <w:lang w:eastAsia="ar-SA"/>
        </w:rPr>
        <w:t>Improves spelling, through seeing words frequently.</w:t>
      </w:r>
    </w:p>
    <w:p w14:paraId="2293F070" w14:textId="77777777" w:rsidR="001F6812" w:rsidRPr="009D30C9" w:rsidRDefault="001F6812" w:rsidP="09D0CAA0">
      <w:pPr>
        <w:pStyle w:val="NoSpacing"/>
        <w:numPr>
          <w:ilvl w:val="0"/>
          <w:numId w:val="8"/>
        </w:numPr>
        <w:rPr>
          <w:rFonts w:ascii="Arial" w:eastAsia="Arial" w:hAnsi="Arial" w:cs="Arial"/>
          <w:lang w:eastAsia="ar-SA"/>
        </w:rPr>
      </w:pPr>
      <w:r w:rsidRPr="09D0CAA0">
        <w:rPr>
          <w:rFonts w:ascii="Arial" w:eastAsia="Arial" w:hAnsi="Arial" w:cs="Arial"/>
          <w:lang w:eastAsia="ar-SA"/>
        </w:rPr>
        <w:t>Improves punctuation: children notice it when they read with expression.</w:t>
      </w:r>
    </w:p>
    <w:p w14:paraId="207BB8C1" w14:textId="77777777" w:rsidR="001F6812" w:rsidRPr="009D30C9" w:rsidRDefault="001F6812" w:rsidP="09D0CAA0">
      <w:pPr>
        <w:pStyle w:val="NoSpacing"/>
        <w:numPr>
          <w:ilvl w:val="0"/>
          <w:numId w:val="8"/>
        </w:numPr>
        <w:rPr>
          <w:rFonts w:ascii="Arial" w:eastAsia="Arial" w:hAnsi="Arial" w:cs="Arial"/>
          <w:lang w:eastAsia="ar-SA"/>
        </w:rPr>
      </w:pPr>
      <w:r w:rsidRPr="09D0CAA0">
        <w:rPr>
          <w:rFonts w:ascii="Arial" w:eastAsia="Arial" w:hAnsi="Arial" w:cs="Arial"/>
          <w:lang w:eastAsia="ar-SA"/>
        </w:rPr>
        <w:t>Gives ideas for their own stories.</w:t>
      </w:r>
    </w:p>
    <w:p w14:paraId="456B9A35" w14:textId="77777777" w:rsidR="00E73636" w:rsidRPr="009D30C9" w:rsidRDefault="001F6812" w:rsidP="09D0CAA0">
      <w:pPr>
        <w:pStyle w:val="NoSpacing"/>
        <w:numPr>
          <w:ilvl w:val="0"/>
          <w:numId w:val="8"/>
        </w:numPr>
        <w:rPr>
          <w:rFonts w:ascii="Arial" w:eastAsia="Arial" w:hAnsi="Arial" w:cs="Arial"/>
          <w:lang w:eastAsia="ar-SA"/>
        </w:rPr>
      </w:pPr>
      <w:r w:rsidRPr="09D0CAA0">
        <w:rPr>
          <w:rFonts w:ascii="Arial" w:eastAsia="Arial" w:hAnsi="Arial" w:cs="Arial"/>
          <w:lang w:eastAsia="ar-SA"/>
        </w:rPr>
        <w:t>Increases vocabulary/knowledge of words.</w:t>
      </w:r>
    </w:p>
    <w:p w14:paraId="4C07B1C7" w14:textId="77777777" w:rsidR="00212001" w:rsidRPr="009D30C9" w:rsidRDefault="00212001" w:rsidP="09D0CAA0">
      <w:pPr>
        <w:pStyle w:val="NoSpacing"/>
        <w:ind w:left="720"/>
        <w:rPr>
          <w:rFonts w:ascii="Arial" w:eastAsia="Arial" w:hAnsi="Arial" w:cs="Arial"/>
          <w:lang w:eastAsia="ar-SA"/>
        </w:rPr>
      </w:pPr>
    </w:p>
    <w:p w14:paraId="5E3C06EB" w14:textId="77777777" w:rsidR="00212001" w:rsidRPr="009D30C9" w:rsidRDefault="001F6812" w:rsidP="09D0CAA0">
      <w:pPr>
        <w:spacing w:after="0"/>
        <w:rPr>
          <w:rFonts w:ascii="Arial" w:eastAsia="Arial" w:hAnsi="Arial" w:cs="Arial"/>
          <w:lang w:eastAsia="ar-SA"/>
        </w:rPr>
      </w:pPr>
      <w:r w:rsidRPr="09D0CAA0">
        <w:rPr>
          <w:rFonts w:ascii="Arial" w:eastAsia="Arial" w:hAnsi="Arial" w:cs="Arial"/>
          <w:lang w:eastAsia="ar-SA"/>
        </w:rPr>
        <w:t>Some reading ideas:</w:t>
      </w:r>
    </w:p>
    <w:p w14:paraId="3FE2473A" w14:textId="77777777" w:rsidR="001F6812" w:rsidRPr="009D30C9" w:rsidRDefault="001F6812" w:rsidP="09D0CAA0">
      <w:pPr>
        <w:pStyle w:val="ListParagraph"/>
        <w:numPr>
          <w:ilvl w:val="0"/>
          <w:numId w:val="9"/>
        </w:numPr>
        <w:spacing w:after="0"/>
        <w:rPr>
          <w:rFonts w:ascii="Arial" w:eastAsia="Arial" w:hAnsi="Arial" w:cs="Arial"/>
          <w:lang w:eastAsia="ar-SA"/>
        </w:rPr>
      </w:pPr>
      <w:r w:rsidRPr="09D0CAA0">
        <w:rPr>
          <w:rFonts w:ascii="Arial" w:eastAsia="Arial" w:hAnsi="Arial" w:cs="Arial"/>
          <w:lang w:eastAsia="ar-SA"/>
        </w:rPr>
        <w:t>Prediction – encourage your child to predict what they think will happen in the story before they attempt to read the book.</w:t>
      </w:r>
    </w:p>
    <w:p w14:paraId="66D35E73" w14:textId="77777777" w:rsidR="001F6812" w:rsidRPr="009D30C9" w:rsidRDefault="001F6812" w:rsidP="09D0CAA0">
      <w:pPr>
        <w:pStyle w:val="NoSpacing"/>
        <w:numPr>
          <w:ilvl w:val="0"/>
          <w:numId w:val="9"/>
        </w:numPr>
        <w:rPr>
          <w:rFonts w:ascii="Arial" w:eastAsia="Arial" w:hAnsi="Arial" w:cs="Arial"/>
          <w:lang w:eastAsia="ar-SA"/>
        </w:rPr>
      </w:pPr>
      <w:r w:rsidRPr="09D0CAA0">
        <w:rPr>
          <w:rFonts w:ascii="Arial" w:eastAsia="Arial" w:hAnsi="Arial" w:cs="Arial"/>
          <w:lang w:eastAsia="ar-SA"/>
        </w:rPr>
        <w:t>Language/Memory - ask your child to retell the story in their own words.</w:t>
      </w:r>
    </w:p>
    <w:p w14:paraId="55DB4E92" w14:textId="77777777" w:rsidR="001F6812" w:rsidRPr="009D30C9" w:rsidRDefault="001F6812" w:rsidP="09D0CAA0">
      <w:pPr>
        <w:pStyle w:val="NoSpacing"/>
        <w:numPr>
          <w:ilvl w:val="0"/>
          <w:numId w:val="9"/>
        </w:numPr>
        <w:rPr>
          <w:rFonts w:ascii="Arial" w:eastAsia="Arial" w:hAnsi="Arial" w:cs="Arial"/>
          <w:lang w:eastAsia="ar-SA"/>
        </w:rPr>
      </w:pPr>
      <w:r w:rsidRPr="09D0CAA0">
        <w:rPr>
          <w:rFonts w:ascii="Arial" w:eastAsia="Arial" w:hAnsi="Arial" w:cs="Arial"/>
          <w:lang w:eastAsia="ar-SA"/>
        </w:rPr>
        <w:t>Observation – looking for words with a specific blend or sound in the book.</w:t>
      </w:r>
    </w:p>
    <w:p w14:paraId="17AE18FD" w14:textId="029BE963" w:rsidR="001F6812" w:rsidRPr="00965D53" w:rsidRDefault="001F6812" w:rsidP="09D0CAA0">
      <w:pPr>
        <w:pStyle w:val="NoSpacing"/>
        <w:numPr>
          <w:ilvl w:val="0"/>
          <w:numId w:val="9"/>
        </w:numPr>
        <w:rPr>
          <w:rFonts w:ascii="Arial" w:eastAsia="Arial" w:hAnsi="Arial" w:cs="Arial"/>
          <w:lang w:eastAsia="ar-SA"/>
        </w:rPr>
      </w:pPr>
      <w:r w:rsidRPr="09D0CAA0">
        <w:rPr>
          <w:rFonts w:ascii="Arial" w:eastAsia="Arial" w:hAnsi="Arial" w:cs="Arial"/>
          <w:lang w:eastAsia="ar-SA"/>
        </w:rPr>
        <w:t>Comprehension – asking questions about a text for your child to show where they can find the answer.</w:t>
      </w:r>
    </w:p>
    <w:p w14:paraId="0D01650D" w14:textId="77777777" w:rsidR="001F6812" w:rsidRDefault="001F6812" w:rsidP="09D0CAA0">
      <w:pPr>
        <w:pStyle w:val="NoSpacing"/>
        <w:numPr>
          <w:ilvl w:val="0"/>
          <w:numId w:val="9"/>
        </w:numPr>
        <w:rPr>
          <w:rFonts w:ascii="Arial" w:eastAsia="Arial" w:hAnsi="Arial" w:cs="Arial"/>
          <w:lang w:eastAsia="ar-SA"/>
        </w:rPr>
      </w:pPr>
      <w:r w:rsidRPr="09D0CAA0">
        <w:rPr>
          <w:rFonts w:ascii="Arial" w:eastAsia="Arial" w:hAnsi="Arial" w:cs="Arial"/>
          <w:lang w:eastAsia="ar-SA"/>
        </w:rPr>
        <w:t>Working out words – encourage your child to work out difficult words by breaking the word down into sounds or syllables.</w:t>
      </w:r>
    </w:p>
    <w:p w14:paraId="6FFAD528" w14:textId="77777777" w:rsidR="004A03BB" w:rsidRDefault="004A03BB" w:rsidP="007A3847">
      <w:pPr>
        <w:pStyle w:val="NoSpacing"/>
        <w:rPr>
          <w:rFonts w:ascii="Arial" w:eastAsia="Arial" w:hAnsi="Arial" w:cs="Arial"/>
          <w:b/>
          <w:bCs/>
          <w:u w:val="single"/>
          <w:lang w:eastAsia="ar-SA"/>
        </w:rPr>
      </w:pPr>
    </w:p>
    <w:p w14:paraId="57CFB8E9" w14:textId="2A789BB9" w:rsidR="00334B21" w:rsidRPr="009D30C9" w:rsidRDefault="001F6812" w:rsidP="09D0CAA0">
      <w:pPr>
        <w:pStyle w:val="NoSpacing"/>
        <w:jc w:val="center"/>
        <w:rPr>
          <w:rFonts w:ascii="Arial" w:eastAsia="Arial" w:hAnsi="Arial" w:cs="Arial"/>
          <w:b/>
          <w:bCs/>
          <w:u w:val="single"/>
          <w:lang w:eastAsia="ar-SA"/>
        </w:rPr>
      </w:pPr>
      <w:r w:rsidRPr="09D0CAA0">
        <w:rPr>
          <w:rFonts w:ascii="Arial" w:eastAsia="Arial" w:hAnsi="Arial" w:cs="Arial"/>
          <w:b/>
          <w:bCs/>
          <w:u w:val="single"/>
          <w:lang w:eastAsia="ar-SA"/>
        </w:rPr>
        <w:t>Homework</w:t>
      </w:r>
    </w:p>
    <w:p w14:paraId="383AD83F" w14:textId="77777777" w:rsidR="004A03BB" w:rsidRDefault="004A03BB" w:rsidP="09D0CAA0">
      <w:pPr>
        <w:pStyle w:val="NoSpacing"/>
        <w:rPr>
          <w:rFonts w:ascii="Arial" w:eastAsia="Arial" w:hAnsi="Arial" w:cs="Arial"/>
          <w:lang w:eastAsia="ar-SA"/>
        </w:rPr>
      </w:pPr>
    </w:p>
    <w:p w14:paraId="2A13551B" w14:textId="706D9D5C" w:rsidR="00334B21" w:rsidRPr="009D30C9" w:rsidRDefault="004A03BB" w:rsidP="09D0CAA0">
      <w:pPr>
        <w:pStyle w:val="NoSpacing"/>
        <w:rPr>
          <w:rFonts w:ascii="Arial" w:eastAsia="Arial" w:hAnsi="Arial" w:cs="Arial"/>
          <w:lang w:eastAsia="ar-SA"/>
        </w:rPr>
      </w:pPr>
      <w:r>
        <w:rPr>
          <w:rFonts w:ascii="Arial" w:eastAsia="Arial" w:hAnsi="Arial" w:cs="Arial"/>
          <w:lang w:eastAsia="ar-SA"/>
        </w:rPr>
        <w:t xml:space="preserve">All </w:t>
      </w:r>
      <w:r w:rsidR="00334B21" w:rsidRPr="09D0CAA0">
        <w:rPr>
          <w:rFonts w:ascii="Arial" w:eastAsia="Arial" w:hAnsi="Arial" w:cs="Arial"/>
          <w:lang w:eastAsia="ar-SA"/>
        </w:rPr>
        <w:t>homework will be available through Google classroom. Your child will have their log in in the front of their reading record book.</w:t>
      </w:r>
    </w:p>
    <w:p w14:paraId="42B4AF32" w14:textId="77777777" w:rsidR="00334B21" w:rsidRPr="009D30C9" w:rsidRDefault="00334B21" w:rsidP="09D0CAA0">
      <w:pPr>
        <w:pStyle w:val="NoSpacing"/>
        <w:rPr>
          <w:rFonts w:ascii="Arial" w:eastAsia="Arial" w:hAnsi="Arial" w:cs="Arial"/>
          <w:lang w:eastAsia="ar-SA"/>
        </w:rPr>
      </w:pPr>
    </w:p>
    <w:p w14:paraId="28B1E875" w14:textId="01A716D2" w:rsidR="001F6812" w:rsidRPr="009D30C9" w:rsidRDefault="001F6812" w:rsidP="09D0CAA0">
      <w:pPr>
        <w:pStyle w:val="NoSpacing"/>
        <w:rPr>
          <w:rFonts w:ascii="Arial" w:eastAsia="Arial" w:hAnsi="Arial" w:cs="Arial"/>
          <w:lang w:eastAsia="ar-SA"/>
        </w:rPr>
      </w:pPr>
      <w:r w:rsidRPr="09D0CAA0">
        <w:rPr>
          <w:rFonts w:ascii="Arial" w:eastAsia="Arial" w:hAnsi="Arial" w:cs="Arial"/>
          <w:lang w:eastAsia="ar-SA"/>
        </w:rPr>
        <w:t xml:space="preserve">Your child will have a weekly spelling test. Spellings are given to your child on Friday and the test is a week later. If your child is absent on a </w:t>
      </w:r>
      <w:r w:rsidR="00965D53" w:rsidRPr="09D0CAA0">
        <w:rPr>
          <w:rFonts w:ascii="Arial" w:eastAsia="Arial" w:hAnsi="Arial" w:cs="Arial"/>
          <w:lang w:eastAsia="ar-SA"/>
        </w:rPr>
        <w:t>Friday,</w:t>
      </w:r>
      <w:r w:rsidRPr="09D0CAA0">
        <w:rPr>
          <w:rFonts w:ascii="Arial" w:eastAsia="Arial" w:hAnsi="Arial" w:cs="Arial"/>
          <w:lang w:eastAsia="ar-SA"/>
        </w:rPr>
        <w:t xml:space="preserve"> they wil</w:t>
      </w:r>
      <w:r w:rsidR="00BF3CFA" w:rsidRPr="09D0CAA0">
        <w:rPr>
          <w:rFonts w:ascii="Arial" w:eastAsia="Arial" w:hAnsi="Arial" w:cs="Arial"/>
          <w:lang w:eastAsia="ar-SA"/>
        </w:rPr>
        <w:t>l need to obtain the spelling list</w:t>
      </w:r>
      <w:r w:rsidRPr="09D0CAA0">
        <w:rPr>
          <w:rFonts w:ascii="Arial" w:eastAsia="Arial" w:hAnsi="Arial" w:cs="Arial"/>
          <w:lang w:eastAsia="ar-SA"/>
        </w:rPr>
        <w:t xml:space="preserve"> as soon as they return to school. </w:t>
      </w:r>
      <w:r w:rsidR="00FF1F06" w:rsidRPr="09D0CAA0">
        <w:rPr>
          <w:rFonts w:ascii="Arial" w:eastAsia="Arial" w:hAnsi="Arial" w:cs="Arial"/>
          <w:lang w:eastAsia="ar-SA"/>
        </w:rPr>
        <w:t>Again, spellings will be found on G</w:t>
      </w:r>
      <w:r w:rsidR="00685C64" w:rsidRPr="09D0CAA0">
        <w:rPr>
          <w:rFonts w:ascii="Arial" w:eastAsia="Arial" w:hAnsi="Arial" w:cs="Arial"/>
          <w:lang w:eastAsia="ar-SA"/>
        </w:rPr>
        <w:t xml:space="preserve">oogle classroom. </w:t>
      </w:r>
      <w:r w:rsidRPr="09D0CAA0">
        <w:rPr>
          <w:rFonts w:ascii="Arial" w:eastAsia="Arial" w:hAnsi="Arial" w:cs="Arial"/>
          <w:lang w:eastAsia="ar-SA"/>
        </w:rPr>
        <w:t xml:space="preserve">The spellings are linked to their </w:t>
      </w:r>
      <w:r w:rsidR="00685C64" w:rsidRPr="09D0CAA0">
        <w:rPr>
          <w:rFonts w:ascii="Arial" w:eastAsia="Arial" w:hAnsi="Arial" w:cs="Arial"/>
          <w:lang w:eastAsia="ar-SA"/>
        </w:rPr>
        <w:t xml:space="preserve">phonics/ </w:t>
      </w:r>
      <w:r w:rsidR="004A7BD1" w:rsidRPr="09D0CAA0">
        <w:rPr>
          <w:rFonts w:ascii="Arial" w:eastAsia="Arial" w:hAnsi="Arial" w:cs="Arial"/>
          <w:lang w:eastAsia="ar-SA"/>
        </w:rPr>
        <w:t xml:space="preserve">spelling </w:t>
      </w:r>
      <w:r w:rsidR="00363426" w:rsidRPr="09D0CAA0">
        <w:rPr>
          <w:rFonts w:ascii="Arial" w:eastAsia="Arial" w:hAnsi="Arial" w:cs="Arial"/>
          <w:lang w:eastAsia="ar-SA"/>
        </w:rPr>
        <w:t>lessons throughout the week and words will also be given from the Year 2 Spelling List from the National Curriculum.</w:t>
      </w:r>
    </w:p>
    <w:p w14:paraId="4C2F9B6F" w14:textId="77777777" w:rsidR="00252F4C" w:rsidRPr="009D30C9" w:rsidRDefault="00252F4C" w:rsidP="09D0CAA0">
      <w:pPr>
        <w:pStyle w:val="NoSpacing"/>
        <w:rPr>
          <w:rFonts w:ascii="Arial" w:eastAsia="Arial" w:hAnsi="Arial" w:cs="Arial"/>
          <w:lang w:eastAsia="ar-SA"/>
        </w:rPr>
      </w:pPr>
    </w:p>
    <w:p w14:paraId="596ABD60" w14:textId="77777777" w:rsidR="00252F4C" w:rsidRPr="009D30C9" w:rsidRDefault="00252F4C" w:rsidP="09D0CAA0">
      <w:pPr>
        <w:pStyle w:val="NoSpacing"/>
        <w:rPr>
          <w:rFonts w:ascii="Arial" w:eastAsia="Arial" w:hAnsi="Arial" w:cs="Arial"/>
          <w:lang w:eastAsia="ar-SA"/>
        </w:rPr>
      </w:pPr>
      <w:r w:rsidRPr="09D0CAA0">
        <w:rPr>
          <w:rFonts w:ascii="Arial" w:eastAsia="Arial" w:hAnsi="Arial" w:cs="Arial"/>
          <w:lang w:eastAsia="ar-SA"/>
        </w:rPr>
        <w:t xml:space="preserve">The most common method for spelling words is the Look, </w:t>
      </w:r>
      <w:proofErr w:type="gramStart"/>
      <w:r w:rsidRPr="09D0CAA0">
        <w:rPr>
          <w:rFonts w:ascii="Arial" w:eastAsia="Arial" w:hAnsi="Arial" w:cs="Arial"/>
          <w:lang w:eastAsia="ar-SA"/>
        </w:rPr>
        <w:t>Say</w:t>
      </w:r>
      <w:proofErr w:type="gramEnd"/>
      <w:r w:rsidRPr="09D0CAA0">
        <w:rPr>
          <w:rFonts w:ascii="Arial" w:eastAsia="Arial" w:hAnsi="Arial" w:cs="Arial"/>
          <w:lang w:eastAsia="ar-SA"/>
        </w:rPr>
        <w:t xml:space="preserve">, Cover, Write, Check method. We will also encourage your child to write the words in sentences including capital letters and full stops. </w:t>
      </w:r>
    </w:p>
    <w:p w14:paraId="6EEFF3B9" w14:textId="77777777" w:rsidR="00252F4C" w:rsidRPr="009D30C9" w:rsidRDefault="00252F4C" w:rsidP="09D0CAA0">
      <w:pPr>
        <w:pStyle w:val="NoSpacing"/>
        <w:rPr>
          <w:rFonts w:ascii="Arial" w:eastAsia="Arial" w:hAnsi="Arial" w:cs="Arial"/>
          <w:lang w:eastAsia="ar-SA"/>
        </w:rPr>
      </w:pPr>
    </w:p>
    <w:p w14:paraId="0665F6F9" w14:textId="41938F26" w:rsidR="00334B21" w:rsidRPr="009D30C9" w:rsidRDefault="00BD62E9" w:rsidP="09D0CAA0">
      <w:pPr>
        <w:pStyle w:val="NoSpacing"/>
        <w:rPr>
          <w:rFonts w:ascii="Arial" w:eastAsia="Arial" w:hAnsi="Arial" w:cs="Arial"/>
          <w:lang w:eastAsia="ar-SA"/>
        </w:rPr>
      </w:pPr>
      <w:r w:rsidRPr="09D0CAA0">
        <w:rPr>
          <w:rFonts w:ascii="Arial" w:eastAsia="Arial" w:hAnsi="Arial" w:cs="Arial"/>
          <w:lang w:eastAsia="ar-SA"/>
        </w:rPr>
        <w:t>We may</w:t>
      </w:r>
      <w:r w:rsidR="00252F4C" w:rsidRPr="09D0CAA0">
        <w:rPr>
          <w:rFonts w:ascii="Arial" w:eastAsia="Arial" w:hAnsi="Arial" w:cs="Arial"/>
          <w:lang w:eastAsia="ar-SA"/>
        </w:rPr>
        <w:t xml:space="preserve"> also send home maths activities for your child to complete at home which are aimed at </w:t>
      </w:r>
      <w:r w:rsidR="008F64DA" w:rsidRPr="09D0CAA0">
        <w:rPr>
          <w:rFonts w:ascii="Arial" w:eastAsia="Arial" w:hAnsi="Arial" w:cs="Arial"/>
          <w:lang w:eastAsia="ar-SA"/>
        </w:rPr>
        <w:t>consolidating</w:t>
      </w:r>
      <w:r w:rsidR="00252F4C" w:rsidRPr="09D0CAA0">
        <w:rPr>
          <w:rFonts w:ascii="Arial" w:eastAsia="Arial" w:hAnsi="Arial" w:cs="Arial"/>
          <w:lang w:eastAsia="ar-SA"/>
        </w:rPr>
        <w:t xml:space="preserve"> your child’s learning that wee</w:t>
      </w:r>
      <w:r w:rsidR="00334B21" w:rsidRPr="09D0CAA0">
        <w:rPr>
          <w:rFonts w:ascii="Arial" w:eastAsia="Arial" w:hAnsi="Arial" w:cs="Arial"/>
          <w:lang w:eastAsia="ar-SA"/>
        </w:rPr>
        <w:t xml:space="preserve">k. </w:t>
      </w:r>
      <w:r w:rsidR="00965D53" w:rsidRPr="09D0CAA0">
        <w:rPr>
          <w:rFonts w:ascii="Arial" w:eastAsia="Arial" w:hAnsi="Arial" w:cs="Arial"/>
          <w:lang w:eastAsia="ar-SA"/>
        </w:rPr>
        <w:t>Additionally,</w:t>
      </w:r>
      <w:r w:rsidR="00334B21" w:rsidRPr="09D0CAA0">
        <w:rPr>
          <w:rFonts w:ascii="Arial" w:eastAsia="Arial" w:hAnsi="Arial" w:cs="Arial"/>
          <w:lang w:eastAsia="ar-SA"/>
        </w:rPr>
        <w:t xml:space="preserve"> we will begin to set short homework tasks on SPAG.com and maths.co.uk. </w:t>
      </w:r>
      <w:r w:rsidR="00061578" w:rsidRPr="09D0CAA0">
        <w:rPr>
          <w:rFonts w:ascii="Arial" w:eastAsia="Arial" w:hAnsi="Arial" w:cs="Arial"/>
          <w:lang w:eastAsia="ar-SA"/>
        </w:rPr>
        <w:t>Again, l</w:t>
      </w:r>
      <w:r w:rsidR="00334B21" w:rsidRPr="09D0CAA0">
        <w:rPr>
          <w:rFonts w:ascii="Arial" w:eastAsia="Arial" w:hAnsi="Arial" w:cs="Arial"/>
          <w:lang w:eastAsia="ar-SA"/>
        </w:rPr>
        <w:t xml:space="preserve">inks to these will be found on Google classroom. </w:t>
      </w:r>
    </w:p>
    <w:p w14:paraId="37BF35FE" w14:textId="77777777" w:rsidR="00BE0186" w:rsidRPr="009D30C9" w:rsidRDefault="00BE0186" w:rsidP="09D0CAA0">
      <w:pPr>
        <w:pStyle w:val="NoSpacing"/>
        <w:rPr>
          <w:rFonts w:ascii="Arial" w:eastAsia="Arial" w:hAnsi="Arial" w:cs="Arial"/>
          <w:lang w:eastAsia="ar-SA"/>
        </w:rPr>
      </w:pPr>
    </w:p>
    <w:p w14:paraId="06C15B5F" w14:textId="261A9861" w:rsidR="00252F4C" w:rsidRPr="009D30C9" w:rsidRDefault="00BE0186" w:rsidP="09D0CAA0">
      <w:pPr>
        <w:pStyle w:val="NoSpacing"/>
        <w:rPr>
          <w:rFonts w:ascii="Arial" w:eastAsia="Arial" w:hAnsi="Arial" w:cs="Arial"/>
          <w:lang w:eastAsia="ar-SA"/>
        </w:rPr>
      </w:pPr>
      <w:r w:rsidRPr="09D0CAA0">
        <w:rPr>
          <w:rFonts w:ascii="Arial" w:eastAsia="Arial" w:hAnsi="Arial" w:cs="Arial"/>
          <w:lang w:eastAsia="ar-SA"/>
        </w:rPr>
        <w:t>Please refer to the homework policy on our website.</w:t>
      </w:r>
    </w:p>
    <w:p w14:paraId="2E17D588" w14:textId="17DF2DAD" w:rsidR="00BD62E9" w:rsidRPr="009D30C9" w:rsidRDefault="00BD62E9" w:rsidP="09D0CAA0">
      <w:pPr>
        <w:pStyle w:val="NoSpacing"/>
        <w:jc w:val="center"/>
        <w:rPr>
          <w:rFonts w:ascii="Arial" w:eastAsia="Arial" w:hAnsi="Arial" w:cs="Arial"/>
          <w:b/>
          <w:bCs/>
          <w:u w:val="single"/>
          <w:lang w:eastAsia="ar-SA"/>
        </w:rPr>
      </w:pPr>
    </w:p>
    <w:p w14:paraId="63678517" w14:textId="77777777" w:rsidR="002876E2" w:rsidRPr="009D30C9" w:rsidRDefault="00363426" w:rsidP="09D0CAA0">
      <w:pPr>
        <w:jc w:val="center"/>
        <w:rPr>
          <w:rFonts w:ascii="Arial" w:eastAsia="Arial" w:hAnsi="Arial" w:cs="Arial"/>
          <w:b/>
          <w:bCs/>
          <w:u w:val="single"/>
        </w:rPr>
      </w:pPr>
      <w:r w:rsidRPr="09D0CAA0">
        <w:rPr>
          <w:rFonts w:ascii="Arial" w:eastAsia="Arial" w:hAnsi="Arial" w:cs="Arial"/>
          <w:b/>
          <w:bCs/>
          <w:u w:val="single"/>
        </w:rPr>
        <w:t>Physical Education</w:t>
      </w:r>
    </w:p>
    <w:p w14:paraId="1569B686" w14:textId="77777777" w:rsidR="00363426" w:rsidRPr="009D30C9" w:rsidRDefault="00363426" w:rsidP="09D0CAA0">
      <w:pPr>
        <w:rPr>
          <w:rFonts w:ascii="Arial" w:eastAsia="Arial" w:hAnsi="Arial" w:cs="Arial"/>
        </w:rPr>
      </w:pPr>
      <w:r w:rsidRPr="09D0CAA0">
        <w:rPr>
          <w:rFonts w:ascii="Arial" w:eastAsia="Arial" w:hAnsi="Arial" w:cs="Arial"/>
        </w:rPr>
        <w:t>Our PE days are:</w:t>
      </w:r>
    </w:p>
    <w:tbl>
      <w:tblPr>
        <w:tblStyle w:val="TableGrid"/>
        <w:tblW w:w="0" w:type="auto"/>
        <w:tblInd w:w="0" w:type="dxa"/>
        <w:tblLook w:val="04A0" w:firstRow="1" w:lastRow="0" w:firstColumn="1" w:lastColumn="0" w:noHBand="0" w:noVBand="1"/>
      </w:tblPr>
      <w:tblGrid>
        <w:gridCol w:w="3001"/>
        <w:gridCol w:w="3027"/>
        <w:gridCol w:w="2993"/>
      </w:tblGrid>
      <w:tr w:rsidR="00363426" w:rsidRPr="009D30C9" w14:paraId="49691D63" w14:textId="77777777" w:rsidTr="09D0CAA0">
        <w:tc>
          <w:tcPr>
            <w:tcW w:w="3001" w:type="dxa"/>
            <w:tcBorders>
              <w:top w:val="nil"/>
              <w:left w:val="nil"/>
              <w:bottom w:val="single" w:sz="4" w:space="0" w:color="auto"/>
              <w:right w:val="single" w:sz="4" w:space="0" w:color="auto"/>
            </w:tcBorders>
          </w:tcPr>
          <w:p w14:paraId="138BED20" w14:textId="77777777" w:rsidR="00363426" w:rsidRPr="009D30C9" w:rsidRDefault="00363426" w:rsidP="09D0CAA0">
            <w:pPr>
              <w:pStyle w:val="NoSpacing"/>
              <w:rPr>
                <w:rFonts w:ascii="Arial" w:eastAsia="Arial" w:hAnsi="Arial" w:cs="Arial"/>
              </w:rPr>
            </w:pPr>
          </w:p>
        </w:tc>
        <w:tc>
          <w:tcPr>
            <w:tcW w:w="302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14B22C" w14:textId="77777777" w:rsidR="00363426" w:rsidRPr="009D30C9" w:rsidRDefault="00363426" w:rsidP="09D0CAA0">
            <w:pPr>
              <w:pStyle w:val="NoSpacing"/>
              <w:rPr>
                <w:rFonts w:ascii="Arial" w:eastAsia="Arial" w:hAnsi="Arial" w:cs="Arial"/>
                <w:b/>
                <w:bCs/>
              </w:rPr>
            </w:pPr>
            <w:r w:rsidRPr="09D0CAA0">
              <w:rPr>
                <w:rFonts w:ascii="Arial" w:eastAsia="Arial" w:hAnsi="Arial" w:cs="Arial"/>
                <w:b/>
                <w:bCs/>
              </w:rPr>
              <w:t>Outdoor</w:t>
            </w:r>
          </w:p>
        </w:tc>
        <w:tc>
          <w:tcPr>
            <w:tcW w:w="2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704421E" w14:textId="77777777" w:rsidR="00363426" w:rsidRPr="009D30C9" w:rsidRDefault="00363426" w:rsidP="09D0CAA0">
            <w:pPr>
              <w:pStyle w:val="NoSpacing"/>
              <w:rPr>
                <w:rFonts w:ascii="Arial" w:eastAsia="Arial" w:hAnsi="Arial" w:cs="Arial"/>
                <w:b/>
                <w:bCs/>
              </w:rPr>
            </w:pPr>
            <w:r w:rsidRPr="09D0CAA0">
              <w:rPr>
                <w:rFonts w:ascii="Arial" w:eastAsia="Arial" w:hAnsi="Arial" w:cs="Arial"/>
                <w:b/>
                <w:bCs/>
              </w:rPr>
              <w:t>Indoor</w:t>
            </w:r>
          </w:p>
        </w:tc>
      </w:tr>
      <w:tr w:rsidR="00363426" w:rsidRPr="009D30C9" w14:paraId="6E63E745" w14:textId="77777777" w:rsidTr="09D0CAA0">
        <w:tc>
          <w:tcPr>
            <w:tcW w:w="30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994A69" w14:textId="77777777" w:rsidR="00363426" w:rsidRPr="009D30C9" w:rsidRDefault="00BD62E9" w:rsidP="09D0CAA0">
            <w:pPr>
              <w:pStyle w:val="NoSpacing"/>
              <w:rPr>
                <w:rFonts w:ascii="Arial" w:eastAsia="Arial" w:hAnsi="Arial" w:cs="Arial"/>
                <w:b/>
                <w:bCs/>
              </w:rPr>
            </w:pPr>
            <w:r w:rsidRPr="09D0CAA0">
              <w:rPr>
                <w:rFonts w:ascii="Arial" w:eastAsia="Arial" w:hAnsi="Arial" w:cs="Arial"/>
                <w:b/>
                <w:bCs/>
              </w:rPr>
              <w:t>Miss Nicklin</w:t>
            </w:r>
          </w:p>
        </w:tc>
        <w:tc>
          <w:tcPr>
            <w:tcW w:w="3027" w:type="dxa"/>
            <w:tcBorders>
              <w:top w:val="single" w:sz="4" w:space="0" w:color="auto"/>
              <w:left w:val="single" w:sz="4" w:space="0" w:color="auto"/>
              <w:bottom w:val="single" w:sz="4" w:space="0" w:color="auto"/>
              <w:right w:val="single" w:sz="4" w:space="0" w:color="auto"/>
            </w:tcBorders>
          </w:tcPr>
          <w:p w14:paraId="73C88A1D" w14:textId="4FD0FA50" w:rsidR="00363426" w:rsidRPr="009D30C9" w:rsidRDefault="380C3FF9" w:rsidP="09D0CAA0">
            <w:pPr>
              <w:pStyle w:val="NoSpacing"/>
              <w:jc w:val="center"/>
              <w:rPr>
                <w:rFonts w:ascii="Arial" w:eastAsia="Arial" w:hAnsi="Arial" w:cs="Arial"/>
              </w:rPr>
            </w:pPr>
            <w:r w:rsidRPr="09D0CAA0">
              <w:rPr>
                <w:rFonts w:ascii="Arial" w:eastAsia="Arial" w:hAnsi="Arial" w:cs="Arial"/>
              </w:rPr>
              <w:t>Thurs</w:t>
            </w:r>
            <w:r w:rsidR="2FFB5D5D" w:rsidRPr="09D0CAA0">
              <w:rPr>
                <w:rFonts w:ascii="Arial" w:eastAsia="Arial" w:hAnsi="Arial" w:cs="Arial"/>
              </w:rPr>
              <w:t>day</w:t>
            </w:r>
          </w:p>
        </w:tc>
        <w:tc>
          <w:tcPr>
            <w:tcW w:w="2993" w:type="dxa"/>
            <w:tcBorders>
              <w:top w:val="single" w:sz="4" w:space="0" w:color="auto"/>
              <w:left w:val="single" w:sz="4" w:space="0" w:color="auto"/>
              <w:bottom w:val="single" w:sz="4" w:space="0" w:color="auto"/>
              <w:right w:val="single" w:sz="4" w:space="0" w:color="auto"/>
            </w:tcBorders>
          </w:tcPr>
          <w:p w14:paraId="6F6770EB" w14:textId="6C31DA37" w:rsidR="00BD62E9" w:rsidRPr="009D30C9" w:rsidRDefault="380C3FF9" w:rsidP="09D0CAA0">
            <w:pPr>
              <w:pStyle w:val="NoSpacing"/>
              <w:jc w:val="center"/>
              <w:rPr>
                <w:rFonts w:ascii="Arial" w:eastAsia="Arial" w:hAnsi="Arial" w:cs="Arial"/>
              </w:rPr>
            </w:pPr>
            <w:r w:rsidRPr="09D0CAA0">
              <w:rPr>
                <w:rFonts w:ascii="Arial" w:eastAsia="Arial" w:hAnsi="Arial" w:cs="Arial"/>
              </w:rPr>
              <w:t>Friday</w:t>
            </w:r>
          </w:p>
        </w:tc>
      </w:tr>
      <w:tr w:rsidR="00363426" w:rsidRPr="009D30C9" w14:paraId="4CFFDF54" w14:textId="77777777" w:rsidTr="09D0CAA0">
        <w:tc>
          <w:tcPr>
            <w:tcW w:w="30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9AC44AC" w14:textId="3A39B54E" w:rsidR="00363426" w:rsidRPr="009D30C9" w:rsidRDefault="00BD62E9" w:rsidP="09D0CAA0">
            <w:pPr>
              <w:pStyle w:val="NoSpacing"/>
              <w:rPr>
                <w:rFonts w:ascii="Arial" w:eastAsia="Arial" w:hAnsi="Arial" w:cs="Arial"/>
                <w:b/>
                <w:bCs/>
              </w:rPr>
            </w:pPr>
            <w:r w:rsidRPr="09D0CAA0">
              <w:rPr>
                <w:rFonts w:ascii="Arial" w:eastAsia="Arial" w:hAnsi="Arial" w:cs="Arial"/>
                <w:b/>
                <w:bCs/>
              </w:rPr>
              <w:t>M</w:t>
            </w:r>
            <w:r w:rsidR="71720C72" w:rsidRPr="09D0CAA0">
              <w:rPr>
                <w:rFonts w:ascii="Arial" w:eastAsia="Arial" w:hAnsi="Arial" w:cs="Arial"/>
                <w:b/>
                <w:bCs/>
              </w:rPr>
              <w:t>iss Redfern</w:t>
            </w:r>
          </w:p>
        </w:tc>
        <w:tc>
          <w:tcPr>
            <w:tcW w:w="3027" w:type="dxa"/>
            <w:tcBorders>
              <w:top w:val="single" w:sz="4" w:space="0" w:color="auto"/>
              <w:left w:val="single" w:sz="4" w:space="0" w:color="auto"/>
              <w:bottom w:val="single" w:sz="4" w:space="0" w:color="auto"/>
              <w:right w:val="single" w:sz="4" w:space="0" w:color="auto"/>
            </w:tcBorders>
          </w:tcPr>
          <w:p w14:paraId="30D31EAD" w14:textId="0C0E2039" w:rsidR="00363426" w:rsidRPr="009D30C9" w:rsidRDefault="6B18B550" w:rsidP="09D0CAA0">
            <w:pPr>
              <w:pStyle w:val="NoSpacing"/>
              <w:jc w:val="center"/>
              <w:rPr>
                <w:rFonts w:ascii="Arial" w:eastAsia="Arial" w:hAnsi="Arial" w:cs="Arial"/>
              </w:rPr>
            </w:pPr>
            <w:r w:rsidRPr="09D0CAA0">
              <w:rPr>
                <w:rFonts w:ascii="Arial" w:eastAsia="Arial" w:hAnsi="Arial" w:cs="Arial"/>
              </w:rPr>
              <w:t>Monday</w:t>
            </w:r>
          </w:p>
        </w:tc>
        <w:tc>
          <w:tcPr>
            <w:tcW w:w="2993" w:type="dxa"/>
            <w:tcBorders>
              <w:top w:val="single" w:sz="4" w:space="0" w:color="auto"/>
              <w:left w:val="single" w:sz="4" w:space="0" w:color="auto"/>
              <w:bottom w:val="single" w:sz="4" w:space="0" w:color="auto"/>
              <w:right w:val="single" w:sz="4" w:space="0" w:color="auto"/>
            </w:tcBorders>
          </w:tcPr>
          <w:p w14:paraId="2E4CA26C" w14:textId="5038A1C1" w:rsidR="00363426" w:rsidRPr="009D30C9" w:rsidRDefault="6B18B550" w:rsidP="09D0CAA0">
            <w:pPr>
              <w:pStyle w:val="NoSpacing"/>
              <w:jc w:val="center"/>
              <w:rPr>
                <w:rFonts w:ascii="Arial" w:eastAsia="Arial" w:hAnsi="Arial" w:cs="Arial"/>
              </w:rPr>
            </w:pPr>
            <w:r w:rsidRPr="09D0CAA0">
              <w:rPr>
                <w:rFonts w:ascii="Arial" w:eastAsia="Arial" w:hAnsi="Arial" w:cs="Arial"/>
              </w:rPr>
              <w:t>Friday</w:t>
            </w:r>
          </w:p>
        </w:tc>
      </w:tr>
    </w:tbl>
    <w:p w14:paraId="0F27680B" w14:textId="77777777" w:rsidR="0051409B" w:rsidRPr="009D30C9" w:rsidRDefault="0051409B" w:rsidP="09D0CAA0">
      <w:pPr>
        <w:pStyle w:val="NoSpacing"/>
        <w:rPr>
          <w:rFonts w:ascii="Arial" w:eastAsia="Arial" w:hAnsi="Arial" w:cs="Arial"/>
        </w:rPr>
      </w:pPr>
    </w:p>
    <w:p w14:paraId="75CF2F41" w14:textId="77777777" w:rsidR="00BF3CFA" w:rsidRDefault="00836C4D" w:rsidP="09D0CAA0">
      <w:pPr>
        <w:pStyle w:val="NoSpacing"/>
        <w:rPr>
          <w:rFonts w:ascii="Arial" w:eastAsia="Arial" w:hAnsi="Arial" w:cs="Arial"/>
        </w:rPr>
      </w:pPr>
      <w:r w:rsidRPr="09D0CAA0">
        <w:rPr>
          <w:rFonts w:ascii="Arial" w:eastAsia="Arial" w:hAnsi="Arial" w:cs="Arial"/>
          <w:color w:val="FF0000"/>
        </w:rPr>
        <w:t xml:space="preserve">Please ensure that your child </w:t>
      </w:r>
      <w:proofErr w:type="gramStart"/>
      <w:r w:rsidRPr="09D0CAA0">
        <w:rPr>
          <w:rFonts w:ascii="Arial" w:eastAsia="Arial" w:hAnsi="Arial" w:cs="Arial"/>
          <w:color w:val="FF0000"/>
        </w:rPr>
        <w:t>has their PE kit in school at all times</w:t>
      </w:r>
      <w:proofErr w:type="gramEnd"/>
      <w:r w:rsidRPr="09D0CAA0">
        <w:rPr>
          <w:rFonts w:ascii="Arial" w:eastAsia="Arial" w:hAnsi="Arial" w:cs="Arial"/>
          <w:color w:val="FF0000"/>
        </w:rPr>
        <w:t xml:space="preserve"> and that children with pierced ears </w:t>
      </w:r>
      <w:r w:rsidR="002876E2" w:rsidRPr="09D0CAA0">
        <w:rPr>
          <w:rFonts w:ascii="Arial" w:eastAsia="Arial" w:hAnsi="Arial" w:cs="Arial"/>
          <w:color w:val="FF0000"/>
        </w:rPr>
        <w:t>can remove their own earrings for PE sessions or do not wear them for school on PE days.</w:t>
      </w:r>
      <w:r w:rsidR="00BF3CFA" w:rsidRPr="09D0CAA0">
        <w:rPr>
          <w:rFonts w:ascii="Arial" w:eastAsia="Arial" w:hAnsi="Arial" w:cs="Arial"/>
          <w:color w:val="FF0000"/>
        </w:rPr>
        <w:t xml:space="preserve">  </w:t>
      </w:r>
      <w:r w:rsidR="00BF3CFA" w:rsidRPr="09D0CAA0">
        <w:rPr>
          <w:rFonts w:ascii="Arial" w:eastAsia="Arial" w:hAnsi="Arial" w:cs="Arial"/>
        </w:rPr>
        <w:t xml:space="preserve">Long hair </w:t>
      </w:r>
      <w:r w:rsidR="00252F4C" w:rsidRPr="09D0CAA0">
        <w:rPr>
          <w:rFonts w:ascii="Arial" w:eastAsia="Arial" w:hAnsi="Arial" w:cs="Arial"/>
        </w:rPr>
        <w:t>must also be tied back for safety reasons.</w:t>
      </w:r>
      <w:r w:rsidR="00BF3CFA" w:rsidRPr="09D0CAA0">
        <w:rPr>
          <w:rFonts w:ascii="Arial" w:eastAsia="Arial" w:hAnsi="Arial" w:cs="Arial"/>
        </w:rPr>
        <w:t xml:space="preserve"> Please refer to the PE policy on the school website.</w:t>
      </w:r>
      <w:r w:rsidR="00B33D06" w:rsidRPr="09D0CAA0">
        <w:rPr>
          <w:rFonts w:ascii="Arial" w:eastAsia="Arial" w:hAnsi="Arial" w:cs="Arial"/>
        </w:rPr>
        <w:t xml:space="preserve"> PE kits remain in school for the half term although they will be returned to be washed if required during that time.</w:t>
      </w:r>
    </w:p>
    <w:p w14:paraId="2854D8D6" w14:textId="77777777" w:rsidR="009D30C9" w:rsidRPr="009D30C9" w:rsidRDefault="009D30C9" w:rsidP="09D0CAA0">
      <w:pPr>
        <w:pStyle w:val="NoSpacing"/>
        <w:rPr>
          <w:rFonts w:ascii="Arial" w:eastAsia="Arial" w:hAnsi="Arial" w:cs="Arial"/>
        </w:rPr>
      </w:pPr>
    </w:p>
    <w:p w14:paraId="16F9D004" w14:textId="6D9576AF" w:rsidR="00252F4C" w:rsidRPr="009D30C9" w:rsidRDefault="00252F4C" w:rsidP="09D0CAA0">
      <w:pPr>
        <w:pStyle w:val="NoSpacing"/>
        <w:rPr>
          <w:rFonts w:ascii="Arial" w:eastAsia="Arial" w:hAnsi="Arial" w:cs="Arial"/>
        </w:rPr>
      </w:pPr>
    </w:p>
    <w:sectPr w:rsidR="00252F4C" w:rsidRPr="009D30C9" w:rsidSect="004A03BB">
      <w:headerReference w:type="default" r:id="rId12"/>
      <w:headerReference w:type="first" r:id="rId13"/>
      <w:footerReference w:type="first" r:id="rId14"/>
      <w:pgSz w:w="11906" w:h="16838"/>
      <w:pgMar w:top="156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D84652" w14:textId="77777777" w:rsidR="004D206D" w:rsidRDefault="004D206D" w:rsidP="004D7FC9">
      <w:pPr>
        <w:spacing w:after="0" w:line="240" w:lineRule="auto"/>
      </w:pPr>
      <w:r>
        <w:separator/>
      </w:r>
    </w:p>
  </w:endnote>
  <w:endnote w:type="continuationSeparator" w:id="0">
    <w:p w14:paraId="2F7F4202" w14:textId="77777777" w:rsidR="004D206D" w:rsidRDefault="004D206D" w:rsidP="004D7FC9">
      <w:pPr>
        <w:spacing w:after="0" w:line="240" w:lineRule="auto"/>
      </w:pPr>
      <w:r>
        <w:continuationSeparator/>
      </w:r>
    </w:p>
  </w:endnote>
  <w:endnote w:type="continuationNotice" w:id="1">
    <w:p w14:paraId="5E941376" w14:textId="77777777" w:rsidR="004D206D" w:rsidRDefault="004D20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030E65" w14:textId="77777777" w:rsidR="004D7FC9" w:rsidRDefault="004D7FC9">
    <w:pPr>
      <w:pStyle w:val="Footer"/>
    </w:pPr>
    <w:r w:rsidRPr="004D7FC9">
      <w:rPr>
        <w:noProof/>
        <w:lang w:eastAsia="en-GB"/>
      </w:rPr>
      <w:drawing>
        <wp:anchor distT="0" distB="0" distL="114300" distR="114300" simplePos="0" relativeHeight="251658245" behindDoc="0" locked="0" layoutInCell="1" allowOverlap="1" wp14:anchorId="1B3902C8" wp14:editId="752C7D0F">
          <wp:simplePos x="0" y="0"/>
          <wp:positionH relativeFrom="column">
            <wp:posOffset>3617595</wp:posOffset>
          </wp:positionH>
          <wp:positionV relativeFrom="paragraph">
            <wp:posOffset>-225425</wp:posOffset>
          </wp:positionV>
          <wp:extent cx="1164590" cy="633730"/>
          <wp:effectExtent l="0" t="0" r="0" b="0"/>
          <wp:wrapNone/>
          <wp:docPr id="1470817421" name="Picture 1470817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4590" cy="633730"/>
                  </a:xfrm>
                  <a:prstGeom prst="rect">
                    <a:avLst/>
                  </a:prstGeom>
                  <a:noFill/>
                </pic:spPr>
              </pic:pic>
            </a:graphicData>
          </a:graphic>
          <wp14:sizeRelH relativeFrom="page">
            <wp14:pctWidth>0</wp14:pctWidth>
          </wp14:sizeRelH>
          <wp14:sizeRelV relativeFrom="page">
            <wp14:pctHeight>0</wp14:pctHeight>
          </wp14:sizeRelV>
        </wp:anchor>
      </w:drawing>
    </w:r>
    <w:r w:rsidRPr="004D7FC9">
      <w:rPr>
        <w:noProof/>
        <w:lang w:eastAsia="en-GB"/>
      </w:rPr>
      <w:drawing>
        <wp:anchor distT="0" distB="0" distL="114300" distR="114300" simplePos="0" relativeHeight="251658244" behindDoc="0" locked="0" layoutInCell="1" allowOverlap="1" wp14:anchorId="46C69073" wp14:editId="4AA06A1D">
          <wp:simplePos x="0" y="0"/>
          <wp:positionH relativeFrom="column">
            <wp:posOffset>5149215</wp:posOffset>
          </wp:positionH>
          <wp:positionV relativeFrom="paragraph">
            <wp:posOffset>-103505</wp:posOffset>
          </wp:positionV>
          <wp:extent cx="719455" cy="298450"/>
          <wp:effectExtent l="0" t="0" r="4445" b="6350"/>
          <wp:wrapNone/>
          <wp:docPr id="10081796" name="Picture 1008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9455" cy="298450"/>
                  </a:xfrm>
                  <a:prstGeom prst="rect">
                    <a:avLst/>
                  </a:prstGeom>
                  <a:noFill/>
                </pic:spPr>
              </pic:pic>
            </a:graphicData>
          </a:graphic>
          <wp14:sizeRelH relativeFrom="page">
            <wp14:pctWidth>0</wp14:pctWidth>
          </wp14:sizeRelH>
          <wp14:sizeRelV relativeFrom="page">
            <wp14:pctHeight>0</wp14:pctHeight>
          </wp14:sizeRelV>
        </wp:anchor>
      </w:drawing>
    </w:r>
    <w:r w:rsidRPr="004D7FC9">
      <w:rPr>
        <w:noProof/>
        <w:lang w:eastAsia="en-GB"/>
      </w:rPr>
      <w:drawing>
        <wp:anchor distT="0" distB="0" distL="114300" distR="114300" simplePos="0" relativeHeight="251658243" behindDoc="0" locked="0" layoutInCell="1" allowOverlap="1" wp14:anchorId="0713A851" wp14:editId="182CCD5F">
          <wp:simplePos x="0" y="0"/>
          <wp:positionH relativeFrom="column">
            <wp:posOffset>2010410</wp:posOffset>
          </wp:positionH>
          <wp:positionV relativeFrom="paragraph">
            <wp:posOffset>-233680</wp:posOffset>
          </wp:positionV>
          <wp:extent cx="1276350" cy="733425"/>
          <wp:effectExtent l="0" t="0" r="0" b="9525"/>
          <wp:wrapNone/>
          <wp:docPr id="2037054542" name="Picture 2037054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76350" cy="733425"/>
                  </a:xfrm>
                  <a:prstGeom prst="rect">
                    <a:avLst/>
                  </a:prstGeom>
                  <a:noFill/>
                </pic:spPr>
              </pic:pic>
            </a:graphicData>
          </a:graphic>
          <wp14:sizeRelH relativeFrom="page">
            <wp14:pctWidth>0</wp14:pctWidth>
          </wp14:sizeRelH>
          <wp14:sizeRelV relativeFrom="page">
            <wp14:pctHeight>0</wp14:pctHeight>
          </wp14:sizeRelV>
        </wp:anchor>
      </w:drawing>
    </w:r>
    <w:r w:rsidRPr="004D7FC9">
      <w:rPr>
        <w:noProof/>
        <w:lang w:eastAsia="en-GB"/>
      </w:rPr>
      <w:drawing>
        <wp:anchor distT="0" distB="0" distL="114300" distR="114300" simplePos="0" relativeHeight="251658242" behindDoc="0" locked="0" layoutInCell="1" allowOverlap="1" wp14:anchorId="09CF73DB" wp14:editId="769C50D4">
          <wp:simplePos x="0" y="0"/>
          <wp:positionH relativeFrom="column">
            <wp:posOffset>1077595</wp:posOffset>
          </wp:positionH>
          <wp:positionV relativeFrom="paragraph">
            <wp:posOffset>-209550</wp:posOffset>
          </wp:positionV>
          <wp:extent cx="658495" cy="658495"/>
          <wp:effectExtent l="0" t="0" r="8255" b="8255"/>
          <wp:wrapNone/>
          <wp:docPr id="1830058621" name="Picture 1830058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8495" cy="658495"/>
                  </a:xfrm>
                  <a:prstGeom prst="rect">
                    <a:avLst/>
                  </a:prstGeom>
                  <a:noFill/>
                </pic:spPr>
              </pic:pic>
            </a:graphicData>
          </a:graphic>
          <wp14:sizeRelH relativeFrom="page">
            <wp14:pctWidth>0</wp14:pctWidth>
          </wp14:sizeRelH>
          <wp14:sizeRelV relativeFrom="page">
            <wp14:pctHeight>0</wp14:pctHeight>
          </wp14:sizeRelV>
        </wp:anchor>
      </w:drawing>
    </w:r>
    <w:r w:rsidRPr="004D7FC9">
      <w:rPr>
        <w:noProof/>
        <w:lang w:eastAsia="en-GB"/>
      </w:rPr>
      <w:drawing>
        <wp:anchor distT="0" distB="0" distL="114300" distR="114300" simplePos="0" relativeHeight="251658241" behindDoc="0" locked="0" layoutInCell="1" allowOverlap="1" wp14:anchorId="65D5BEAA" wp14:editId="54005DF1">
          <wp:simplePos x="0" y="0"/>
          <wp:positionH relativeFrom="column">
            <wp:posOffset>-225238</wp:posOffset>
          </wp:positionH>
          <wp:positionV relativeFrom="paragraph">
            <wp:posOffset>-207944</wp:posOffset>
          </wp:positionV>
          <wp:extent cx="914400" cy="646430"/>
          <wp:effectExtent l="0" t="0" r="0" b="1270"/>
          <wp:wrapNone/>
          <wp:docPr id="1852191555" name="Picture 185219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4400" cy="64643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D85E4F" w14:textId="77777777" w:rsidR="004D206D" w:rsidRDefault="004D206D" w:rsidP="004D7FC9">
      <w:pPr>
        <w:spacing w:after="0" w:line="240" w:lineRule="auto"/>
      </w:pPr>
      <w:r>
        <w:separator/>
      </w:r>
    </w:p>
  </w:footnote>
  <w:footnote w:type="continuationSeparator" w:id="0">
    <w:p w14:paraId="1BAD60ED" w14:textId="77777777" w:rsidR="004D206D" w:rsidRDefault="004D206D" w:rsidP="004D7FC9">
      <w:pPr>
        <w:spacing w:after="0" w:line="240" w:lineRule="auto"/>
      </w:pPr>
      <w:r>
        <w:continuationSeparator/>
      </w:r>
    </w:p>
  </w:footnote>
  <w:footnote w:type="continuationNotice" w:id="1">
    <w:p w14:paraId="0312A310" w14:textId="77777777" w:rsidR="004D206D" w:rsidRDefault="004D206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98538" w14:textId="77777777" w:rsidR="004D7FC9" w:rsidRPr="004D7FC9" w:rsidRDefault="004D7FC9" w:rsidP="004D7FC9">
    <w:pPr>
      <w:pStyle w:val="NoSpacing"/>
      <w:rPr>
        <w:rFonts w:ascii="Bookman Old Style" w:hAnsi="Bookman Old Style"/>
        <w:b/>
        <w:color w:val="008000"/>
        <w:sz w:val="32"/>
        <w:szCs w:val="32"/>
      </w:rPr>
    </w:pPr>
    <w:r w:rsidRPr="004D7FC9">
      <w:rPr>
        <w:noProof/>
        <w:sz w:val="32"/>
        <w:szCs w:val="32"/>
        <w:lang w:eastAsia="en-GB"/>
      </w:rPr>
      <w:drawing>
        <wp:anchor distT="0" distB="0" distL="114300" distR="114300" simplePos="0" relativeHeight="251658246" behindDoc="0" locked="0" layoutInCell="1" allowOverlap="1" wp14:anchorId="498556B6" wp14:editId="1B5C59FD">
          <wp:simplePos x="0" y="0"/>
          <wp:positionH relativeFrom="column">
            <wp:posOffset>5452147</wp:posOffset>
          </wp:positionH>
          <wp:positionV relativeFrom="paragraph">
            <wp:posOffset>-216987</wp:posOffset>
          </wp:positionV>
          <wp:extent cx="542290" cy="551180"/>
          <wp:effectExtent l="0" t="0" r="0" b="1270"/>
          <wp:wrapNone/>
          <wp:docPr id="1009685226" name="Picture 1009685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John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2290" cy="551180"/>
                  </a:xfrm>
                  <a:prstGeom prst="rect">
                    <a:avLst/>
                  </a:prstGeom>
                </pic:spPr>
              </pic:pic>
            </a:graphicData>
          </a:graphic>
          <wp14:sizeRelH relativeFrom="page">
            <wp14:pctWidth>0</wp14:pctWidth>
          </wp14:sizeRelH>
          <wp14:sizeRelV relativeFrom="page">
            <wp14:pctHeight>0</wp14:pctHeight>
          </wp14:sizeRelV>
        </wp:anchor>
      </w:drawing>
    </w:r>
    <w:r w:rsidRPr="004D7FC9">
      <w:rPr>
        <w:rFonts w:ascii="Bookman Old Style" w:hAnsi="Bookman Old Style"/>
        <w:b/>
        <w:color w:val="008000"/>
        <w:sz w:val="32"/>
        <w:szCs w:val="32"/>
      </w:rPr>
      <w:t>St. John’s Church of England Primary School</w:t>
    </w:r>
  </w:p>
  <w:p w14:paraId="4C486838" w14:textId="77777777" w:rsidR="004D7FC9" w:rsidRDefault="004D7F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8C94A3" w14:textId="77777777" w:rsidR="004D7FC9" w:rsidRDefault="004D7FC9">
    <w:pPr>
      <w:pStyle w:val="Header"/>
    </w:pPr>
    <w:r>
      <w:rPr>
        <w:noProof/>
        <w:lang w:eastAsia="en-GB"/>
      </w:rPr>
      <w:drawing>
        <wp:anchor distT="0" distB="0" distL="114300" distR="114300" simplePos="0" relativeHeight="251658247" behindDoc="0" locked="0" layoutInCell="1" allowOverlap="1" wp14:anchorId="40F4F888" wp14:editId="10EF4709">
          <wp:simplePos x="0" y="0"/>
          <wp:positionH relativeFrom="column">
            <wp:posOffset>5237000</wp:posOffset>
          </wp:positionH>
          <wp:positionV relativeFrom="paragraph">
            <wp:posOffset>-19273</wp:posOffset>
          </wp:positionV>
          <wp:extent cx="1231035" cy="1250576"/>
          <wp:effectExtent l="0" t="0" r="7620" b="6985"/>
          <wp:wrapNone/>
          <wp:docPr id="1258224149" name="Picture 1258224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Johns.JPG"/>
                  <pic:cNvPicPr/>
                </pic:nvPicPr>
                <pic:blipFill>
                  <a:blip r:embed="rId1">
                    <a:extLst>
                      <a:ext uri="{28A0092B-C50C-407E-A947-70E740481C1C}">
                        <a14:useLocalDpi xmlns:a14="http://schemas.microsoft.com/office/drawing/2010/main" val="0"/>
                      </a:ext>
                    </a:extLst>
                  </a:blip>
                  <a:stretch>
                    <a:fillRect/>
                  </a:stretch>
                </pic:blipFill>
                <pic:spPr>
                  <a:xfrm>
                    <a:off x="0" y="0"/>
                    <a:ext cx="1233234" cy="125281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8240" behindDoc="0" locked="0" layoutInCell="1" allowOverlap="1" wp14:anchorId="4684DEA3" wp14:editId="725E0028">
              <wp:simplePos x="0" y="0"/>
              <wp:positionH relativeFrom="column">
                <wp:posOffset>-357505</wp:posOffset>
              </wp:positionH>
              <wp:positionV relativeFrom="paragraph">
                <wp:posOffset>64770</wp:posOffset>
              </wp:positionV>
              <wp:extent cx="5950585" cy="108585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0585" cy="1085850"/>
                      </a:xfrm>
                      <a:prstGeom prst="rect">
                        <a:avLst/>
                      </a:prstGeom>
                      <a:solidFill>
                        <a:srgbClr val="FFFFFF"/>
                      </a:solidFill>
                      <a:ln w="9525">
                        <a:noFill/>
                        <a:miter lim="800000"/>
                        <a:headEnd/>
                        <a:tailEnd/>
                      </a:ln>
                    </wps:spPr>
                    <wps:txbx>
                      <w:txbxContent>
                        <w:p w14:paraId="6883E384" w14:textId="77777777" w:rsidR="004D7FC9" w:rsidRPr="00FC0FF0" w:rsidRDefault="004D7FC9" w:rsidP="004D7FC9">
                          <w:pPr>
                            <w:pStyle w:val="NoSpacing"/>
                            <w:rPr>
                              <w:rFonts w:ascii="Bookman Old Style" w:hAnsi="Bookman Old Style"/>
                              <w:b/>
                              <w:color w:val="008000"/>
                              <w:sz w:val="36"/>
                              <w:szCs w:val="36"/>
                            </w:rPr>
                          </w:pPr>
                          <w:r w:rsidRPr="00FC0FF0">
                            <w:rPr>
                              <w:rFonts w:ascii="Bookman Old Style" w:hAnsi="Bookman Old Style"/>
                              <w:b/>
                              <w:color w:val="008000"/>
                              <w:sz w:val="36"/>
                              <w:szCs w:val="36"/>
                            </w:rPr>
                            <w:t>St. John’s Church of England Primary School</w:t>
                          </w:r>
                        </w:p>
                        <w:p w14:paraId="26BC2D53" w14:textId="77777777" w:rsidR="004D7FC9" w:rsidRDefault="004D7FC9" w:rsidP="004D7FC9">
                          <w:pPr>
                            <w:pStyle w:val="NoSpacing"/>
                            <w:jc w:val="center"/>
                          </w:pPr>
                          <w:r>
                            <w:t>Laund Nook, Belper, Derbyshire DE56 1GY, 01773 822995</w:t>
                          </w:r>
                        </w:p>
                        <w:p w14:paraId="1C2391FC" w14:textId="77777777" w:rsidR="004D7FC9" w:rsidRDefault="004D7FC9" w:rsidP="004D7FC9">
                          <w:pPr>
                            <w:pStyle w:val="NoSpacing"/>
                            <w:jc w:val="center"/>
                          </w:pPr>
                          <w:r w:rsidRPr="000163BC">
                            <w:t>www.</w:t>
                          </w:r>
                          <w:r w:rsidR="005D3130">
                            <w:t>stjohnsbelper.co.uk</w:t>
                          </w:r>
                        </w:p>
                        <w:p w14:paraId="1BA4394E" w14:textId="77777777" w:rsidR="004D7FC9" w:rsidRDefault="004D7FC9" w:rsidP="004D7FC9">
                          <w:pPr>
                            <w:pStyle w:val="NoSpacing"/>
                            <w:jc w:val="center"/>
                          </w:pPr>
                          <w:r>
                            <w:t>info@st-johnscofe.derbyshire.sch.uk</w:t>
                          </w:r>
                        </w:p>
                        <w:p w14:paraId="06372720" w14:textId="77777777" w:rsidR="004D7FC9" w:rsidRDefault="004D7FC9" w:rsidP="004D7FC9">
                          <w:pPr>
                            <w:pStyle w:val="NoSpacing"/>
                            <w:jc w:val="center"/>
                          </w:pPr>
                          <w:r>
                            <w:t xml:space="preserve">Headteacher Mr. R. Averis B.Sc. P.G.C.E. N.P.Q.H. </w:t>
                          </w:r>
                        </w:p>
                        <w:p w14:paraId="0CE4BC89" w14:textId="77777777" w:rsidR="004D7FC9" w:rsidRDefault="004D7FC9" w:rsidP="004D7FC9">
                          <w:pPr>
                            <w:pStyle w:val="NoSpacing"/>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84DEA3" id="_x0000_t202" coordsize="21600,21600" o:spt="202" path="m,l,21600r21600,l21600,xe">
              <v:stroke joinstyle="miter"/>
              <v:path gradientshapeok="t" o:connecttype="rect"/>
            </v:shapetype>
            <v:shape id="Text Box 2" o:spid="_x0000_s1026" type="#_x0000_t202" style="position:absolute;margin-left:-28.15pt;margin-top:5.1pt;width:468.55pt;height:8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" stroked="f">
              <v:textbox>
                <w:txbxContent>
                  <w:p w14:paraId="6883E384" w14:textId="77777777" w:rsidR="004D7FC9" w:rsidRPr="00FC0FF0" w:rsidRDefault="004D7FC9" w:rsidP="004D7FC9">
                    <w:pPr>
                      <w:pStyle w:val="NoSpacing"/>
                      <w:rPr>
                        <w:rFonts w:ascii="Bookman Old Style" w:hAnsi="Bookman Old Style"/>
                        <w:b/>
                        <w:color w:val="008000"/>
                        <w:sz w:val="36"/>
                        <w:szCs w:val="36"/>
                      </w:rPr>
                    </w:pPr>
                    <w:r w:rsidRPr="00FC0FF0">
                      <w:rPr>
                        <w:rFonts w:ascii="Bookman Old Style" w:hAnsi="Bookman Old Style"/>
                        <w:b/>
                        <w:color w:val="008000"/>
                        <w:sz w:val="36"/>
                        <w:szCs w:val="36"/>
                      </w:rPr>
                      <w:t>St. John’s Church of England Primary School</w:t>
                    </w:r>
                  </w:p>
                  <w:p w14:paraId="26BC2D53" w14:textId="77777777" w:rsidR="004D7FC9" w:rsidRDefault="004D7FC9" w:rsidP="004D7FC9">
                    <w:pPr>
                      <w:pStyle w:val="NoSpacing"/>
                      <w:jc w:val="center"/>
                    </w:pPr>
                    <w:r>
                      <w:t>Laund Nook, Belper, Derbyshire DE56 1GY, 01773 822995</w:t>
                    </w:r>
                  </w:p>
                  <w:p w14:paraId="1C2391FC" w14:textId="77777777" w:rsidR="004D7FC9" w:rsidRDefault="004D7FC9" w:rsidP="004D7FC9">
                    <w:pPr>
                      <w:pStyle w:val="NoSpacing"/>
                      <w:jc w:val="center"/>
                    </w:pPr>
                    <w:r w:rsidRPr="000163BC">
                      <w:t>www.</w:t>
                    </w:r>
                    <w:r w:rsidR="005D3130">
                      <w:t>stjohnsbelper.co.uk</w:t>
                    </w:r>
                  </w:p>
                  <w:p w14:paraId="1BA4394E" w14:textId="77777777" w:rsidR="004D7FC9" w:rsidRDefault="004D7FC9" w:rsidP="004D7FC9">
                    <w:pPr>
                      <w:pStyle w:val="NoSpacing"/>
                      <w:jc w:val="center"/>
                    </w:pPr>
                    <w:r>
                      <w:t>info@st-johnscofe.derbyshire.sch.uk</w:t>
                    </w:r>
                  </w:p>
                  <w:p w14:paraId="06372720" w14:textId="77777777" w:rsidR="004D7FC9" w:rsidRDefault="004D7FC9" w:rsidP="004D7FC9">
                    <w:pPr>
                      <w:pStyle w:val="NoSpacing"/>
                      <w:jc w:val="center"/>
                    </w:pPr>
                    <w:r>
                      <w:t xml:space="preserve">Headteacher Mr. R. Averis B.Sc. P.G.C.E. N.P.Q.H. </w:t>
                    </w:r>
                  </w:p>
                  <w:p w14:paraId="0CE4BC89" w14:textId="77777777" w:rsidR="004D7FC9" w:rsidRDefault="004D7FC9" w:rsidP="004D7FC9">
                    <w:pPr>
                      <w:pStyle w:val="NoSpacing"/>
                      <w:jc w:val="cente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15:restartNumberingAfterBreak="0">
    <w:nsid w:val="00000002"/>
    <w:multiLevelType w:val="multilevel"/>
    <w:tmpl w:val="00000002"/>
    <w:name w:val="WW8Num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440"/>
        </w:tabs>
        <w:ind w:left="1440" w:hanging="360"/>
      </w:pPr>
      <w:rPr>
        <w:rFonts w:ascii="Wingdings" w:hAnsi="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singleLevel"/>
    <w:tmpl w:val="00000004"/>
    <w:name w:val="WW8Num9"/>
    <w:lvl w:ilvl="0">
      <w:start w:val="1"/>
      <w:numFmt w:val="decimal"/>
      <w:lvlText w:val="%1."/>
      <w:lvlJc w:val="left"/>
      <w:pPr>
        <w:tabs>
          <w:tab w:val="num" w:pos="360"/>
        </w:tabs>
        <w:ind w:left="360" w:hanging="360"/>
      </w:pPr>
      <w:rPr>
        <w:b/>
      </w:rPr>
    </w:lvl>
  </w:abstractNum>
  <w:abstractNum w:abstractNumId="4" w15:restartNumberingAfterBreak="0">
    <w:nsid w:val="0EE23664"/>
    <w:multiLevelType w:val="hybridMultilevel"/>
    <w:tmpl w:val="93DA86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FCD4E57"/>
    <w:multiLevelType w:val="hybridMultilevel"/>
    <w:tmpl w:val="2AA69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251B65"/>
    <w:multiLevelType w:val="hybridMultilevel"/>
    <w:tmpl w:val="36640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D13610"/>
    <w:multiLevelType w:val="hybridMultilevel"/>
    <w:tmpl w:val="6B8EA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D30766"/>
    <w:multiLevelType w:val="hybridMultilevel"/>
    <w:tmpl w:val="034E36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58519910">
    <w:abstractNumId w:val="8"/>
  </w:num>
  <w:num w:numId="2" w16cid:durableId="1245846672">
    <w:abstractNumId w:val="4"/>
  </w:num>
  <w:num w:numId="3" w16cid:durableId="161094042">
    <w:abstractNumId w:val="0"/>
  </w:num>
  <w:num w:numId="4" w16cid:durableId="962930912">
    <w:abstractNumId w:val="1"/>
  </w:num>
  <w:num w:numId="5" w16cid:durableId="264121307">
    <w:abstractNumId w:val="2"/>
  </w:num>
  <w:num w:numId="6" w16cid:durableId="1758868577">
    <w:abstractNumId w:val="3"/>
  </w:num>
  <w:num w:numId="7" w16cid:durableId="884440023">
    <w:abstractNumId w:val="5"/>
  </w:num>
  <w:num w:numId="8" w16cid:durableId="1807695694">
    <w:abstractNumId w:val="7"/>
  </w:num>
  <w:num w:numId="9" w16cid:durableId="9538231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C69"/>
    <w:rsid w:val="00011CEF"/>
    <w:rsid w:val="00047D87"/>
    <w:rsid w:val="00061578"/>
    <w:rsid w:val="000E13BD"/>
    <w:rsid w:val="00116235"/>
    <w:rsid w:val="00146789"/>
    <w:rsid w:val="0015780E"/>
    <w:rsid w:val="0016300F"/>
    <w:rsid w:val="001737C4"/>
    <w:rsid w:val="00195218"/>
    <w:rsid w:val="00195D2F"/>
    <w:rsid w:val="001B2F27"/>
    <w:rsid w:val="001B6092"/>
    <w:rsid w:val="001F6812"/>
    <w:rsid w:val="00211C69"/>
    <w:rsid w:val="00212001"/>
    <w:rsid w:val="002211B9"/>
    <w:rsid w:val="00240AAC"/>
    <w:rsid w:val="00252F4C"/>
    <w:rsid w:val="002573EE"/>
    <w:rsid w:val="002876E2"/>
    <w:rsid w:val="002B78AC"/>
    <w:rsid w:val="00334B21"/>
    <w:rsid w:val="00356C3E"/>
    <w:rsid w:val="003612BF"/>
    <w:rsid w:val="00363426"/>
    <w:rsid w:val="003764A4"/>
    <w:rsid w:val="00391613"/>
    <w:rsid w:val="00394F09"/>
    <w:rsid w:val="003E51F3"/>
    <w:rsid w:val="003F2BAE"/>
    <w:rsid w:val="003F5773"/>
    <w:rsid w:val="00445E32"/>
    <w:rsid w:val="00467C0B"/>
    <w:rsid w:val="00491EF0"/>
    <w:rsid w:val="004A03BB"/>
    <w:rsid w:val="004A43EC"/>
    <w:rsid w:val="004A7BD1"/>
    <w:rsid w:val="004B435C"/>
    <w:rsid w:val="004D206D"/>
    <w:rsid w:val="004D760B"/>
    <w:rsid w:val="004D7FC9"/>
    <w:rsid w:val="0051409B"/>
    <w:rsid w:val="0051494D"/>
    <w:rsid w:val="005310C1"/>
    <w:rsid w:val="0053735E"/>
    <w:rsid w:val="00545A37"/>
    <w:rsid w:val="005D3130"/>
    <w:rsid w:val="00645920"/>
    <w:rsid w:val="00653A64"/>
    <w:rsid w:val="00685C64"/>
    <w:rsid w:val="006C71F8"/>
    <w:rsid w:val="00735271"/>
    <w:rsid w:val="00743CE2"/>
    <w:rsid w:val="00747EB0"/>
    <w:rsid w:val="007A2FEC"/>
    <w:rsid w:val="007A3847"/>
    <w:rsid w:val="00836C4D"/>
    <w:rsid w:val="008A148C"/>
    <w:rsid w:val="008F64DA"/>
    <w:rsid w:val="00901995"/>
    <w:rsid w:val="00932426"/>
    <w:rsid w:val="00965D53"/>
    <w:rsid w:val="00992103"/>
    <w:rsid w:val="009C49B7"/>
    <w:rsid w:val="009D30C9"/>
    <w:rsid w:val="009D7629"/>
    <w:rsid w:val="009D7E0C"/>
    <w:rsid w:val="009F3659"/>
    <w:rsid w:val="00AD013E"/>
    <w:rsid w:val="00AD07F9"/>
    <w:rsid w:val="00AD76B7"/>
    <w:rsid w:val="00AE10E7"/>
    <w:rsid w:val="00AF4EBB"/>
    <w:rsid w:val="00B33D06"/>
    <w:rsid w:val="00B81CDE"/>
    <w:rsid w:val="00B84678"/>
    <w:rsid w:val="00B95807"/>
    <w:rsid w:val="00BD62E9"/>
    <w:rsid w:val="00BE0186"/>
    <w:rsid w:val="00BF3CFA"/>
    <w:rsid w:val="00C04E7D"/>
    <w:rsid w:val="00C2493B"/>
    <w:rsid w:val="00C373B4"/>
    <w:rsid w:val="00CD0EBD"/>
    <w:rsid w:val="00CD3275"/>
    <w:rsid w:val="00D64A53"/>
    <w:rsid w:val="00D724A5"/>
    <w:rsid w:val="00DE5B4F"/>
    <w:rsid w:val="00DF4F6C"/>
    <w:rsid w:val="00E73636"/>
    <w:rsid w:val="00E831D4"/>
    <w:rsid w:val="00E85189"/>
    <w:rsid w:val="00F518DF"/>
    <w:rsid w:val="00F52E68"/>
    <w:rsid w:val="00FF1F06"/>
    <w:rsid w:val="048D0CF7"/>
    <w:rsid w:val="07582C48"/>
    <w:rsid w:val="08214F99"/>
    <w:rsid w:val="09D0CAA0"/>
    <w:rsid w:val="0DBC29F8"/>
    <w:rsid w:val="0E4BE4A6"/>
    <w:rsid w:val="1974BEE9"/>
    <w:rsid w:val="1DE57F1C"/>
    <w:rsid w:val="234117B5"/>
    <w:rsid w:val="2687E4E5"/>
    <w:rsid w:val="2867AC37"/>
    <w:rsid w:val="2C6B7A1E"/>
    <w:rsid w:val="2FFB5D5D"/>
    <w:rsid w:val="3202C0CC"/>
    <w:rsid w:val="380C3FF9"/>
    <w:rsid w:val="388CD01B"/>
    <w:rsid w:val="3C9D09EB"/>
    <w:rsid w:val="3FEFB54E"/>
    <w:rsid w:val="408F5920"/>
    <w:rsid w:val="46001F94"/>
    <w:rsid w:val="465EF6D2"/>
    <w:rsid w:val="561107FE"/>
    <w:rsid w:val="567D0822"/>
    <w:rsid w:val="5860CE45"/>
    <w:rsid w:val="5C232655"/>
    <w:rsid w:val="5EC764A9"/>
    <w:rsid w:val="5EFEA104"/>
    <w:rsid w:val="5FA05AE1"/>
    <w:rsid w:val="65BF6A05"/>
    <w:rsid w:val="6B18B550"/>
    <w:rsid w:val="71720C72"/>
    <w:rsid w:val="7193F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B84E0F"/>
  <w15:docId w15:val="{F21A7355-7738-48C2-B99A-8FFB59770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7F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FC9"/>
  </w:style>
  <w:style w:type="paragraph" w:styleId="Footer">
    <w:name w:val="footer"/>
    <w:basedOn w:val="Normal"/>
    <w:link w:val="FooterChar"/>
    <w:uiPriority w:val="99"/>
    <w:unhideWhenUsed/>
    <w:rsid w:val="004D7F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FC9"/>
  </w:style>
  <w:style w:type="paragraph" w:styleId="NoSpacing">
    <w:name w:val="No Spacing"/>
    <w:uiPriority w:val="1"/>
    <w:qFormat/>
    <w:rsid w:val="004D7FC9"/>
    <w:pPr>
      <w:spacing w:after="0" w:line="240" w:lineRule="auto"/>
    </w:pPr>
  </w:style>
  <w:style w:type="paragraph" w:styleId="BalloonText">
    <w:name w:val="Balloon Text"/>
    <w:basedOn w:val="Normal"/>
    <w:link w:val="BalloonTextChar"/>
    <w:uiPriority w:val="99"/>
    <w:semiHidden/>
    <w:unhideWhenUsed/>
    <w:rsid w:val="004D7F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7FC9"/>
    <w:rPr>
      <w:rFonts w:ascii="Tahoma" w:hAnsi="Tahoma" w:cs="Tahoma"/>
      <w:sz w:val="16"/>
      <w:szCs w:val="16"/>
    </w:rPr>
  </w:style>
  <w:style w:type="paragraph" w:styleId="ListParagraph">
    <w:name w:val="List Paragraph"/>
    <w:basedOn w:val="Normal"/>
    <w:uiPriority w:val="34"/>
    <w:qFormat/>
    <w:rsid w:val="00116235"/>
    <w:pPr>
      <w:spacing w:after="160" w:line="259" w:lineRule="auto"/>
      <w:ind w:left="720"/>
      <w:contextualSpacing/>
    </w:pPr>
  </w:style>
  <w:style w:type="character" w:styleId="Hyperlink">
    <w:name w:val="Hyperlink"/>
    <w:basedOn w:val="DefaultParagraphFont"/>
    <w:uiPriority w:val="99"/>
    <w:unhideWhenUsed/>
    <w:rsid w:val="00116235"/>
    <w:rPr>
      <w:color w:val="0000FF" w:themeColor="hyperlink"/>
      <w:u w:val="single"/>
    </w:rPr>
  </w:style>
  <w:style w:type="table" w:styleId="TableGrid">
    <w:name w:val="Table Grid"/>
    <w:basedOn w:val="TableNormal"/>
    <w:uiPriority w:val="59"/>
    <w:rsid w:val="0036342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36C4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3426899">
      <w:bodyDiv w:val="1"/>
      <w:marLeft w:val="0"/>
      <w:marRight w:val="0"/>
      <w:marTop w:val="0"/>
      <w:marBottom w:val="0"/>
      <w:divBdr>
        <w:top w:val="none" w:sz="0" w:space="0" w:color="auto"/>
        <w:left w:val="none" w:sz="0" w:space="0" w:color="auto"/>
        <w:bottom w:val="none" w:sz="0" w:space="0" w:color="auto"/>
        <w:right w:val="none" w:sz="0" w:space="0" w:color="auto"/>
      </w:divBdr>
    </w:div>
    <w:div w:id="778718391">
      <w:bodyDiv w:val="1"/>
      <w:marLeft w:val="0"/>
      <w:marRight w:val="0"/>
      <w:marTop w:val="0"/>
      <w:marBottom w:val="0"/>
      <w:divBdr>
        <w:top w:val="none" w:sz="0" w:space="0" w:color="auto"/>
        <w:left w:val="none" w:sz="0" w:space="0" w:color="auto"/>
        <w:bottom w:val="none" w:sz="0" w:space="0" w:color="auto"/>
        <w:right w:val="none" w:sz="0" w:space="0" w:color="auto"/>
      </w:divBdr>
    </w:div>
    <w:div w:id="1755544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image" Target="media/image8.png"/><Relationship Id="rId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5" ma:contentTypeDescription="Create a new document." ma:contentTypeScope="" ma:versionID="a068f30a3a08a57d05c1f488f4b823ab">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ef77a1ef272f43a7054cb3d770defa47"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SharedWithUsers xmlns="2123226e-4966-499b-8cc9-659d0e4e3595">
      <UserInfo>
        <DisplayName>K Heer</DisplayName>
        <AccountId>73</AccountId>
        <AccountType/>
      </UserInfo>
      <UserInfo>
        <DisplayName>M Carvell</DisplayName>
        <AccountId>21</AccountId>
        <AccountType/>
      </UserInfo>
      <UserInfo>
        <DisplayName>Rachel Redfern</DisplayName>
        <AccountId>291</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D3210-9651-4EC1-A900-B135488ABA35}">
  <ds:schemaRefs>
    <ds:schemaRef ds:uri="http://schemas.microsoft.com/sharepoint/v3/contenttype/forms"/>
  </ds:schemaRefs>
</ds:datastoreItem>
</file>

<file path=customXml/itemProps2.xml><?xml version="1.0" encoding="utf-8"?>
<ds:datastoreItem xmlns:ds="http://schemas.openxmlformats.org/officeDocument/2006/customXml" ds:itemID="{376904A7-4079-4BCF-9D3C-C47D231DB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23226e-4966-499b-8cc9-659d0e4e3595"/>
    <ds:schemaRef ds:uri="04a1ef9d-858b-4cc0-9ff6-b372eb4174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99AA00-818C-44E9-B35A-0D60872AF974}">
  <ds:schemaRefs>
    <ds:schemaRef ds:uri="http://schemas.microsoft.com/office/2006/metadata/properties"/>
    <ds:schemaRef ds:uri="http://schemas.microsoft.com/office/infopath/2007/PartnerControls"/>
    <ds:schemaRef ds:uri="2123226e-4966-499b-8cc9-659d0e4e3595"/>
    <ds:schemaRef ds:uri="04a1ef9d-858b-4cc0-9ff6-b372eb417414"/>
  </ds:schemaRefs>
</ds:datastoreItem>
</file>

<file path=customXml/itemProps4.xml><?xml version="1.0" encoding="utf-8"?>
<ds:datastoreItem xmlns:ds="http://schemas.openxmlformats.org/officeDocument/2006/customXml" ds:itemID="{65DCF5FF-569E-46CB-BB8D-74B817125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891</Words>
  <Characters>5081</Characters>
  <Application>Microsoft Office Word</Application>
  <DocSecurity>0</DocSecurity>
  <Lines>42</Lines>
  <Paragraphs>11</Paragraphs>
  <ScaleCrop>false</ScaleCrop>
  <Company>Hewlett-Packard Company</Company>
  <LinksUpToDate>false</LinksUpToDate>
  <CharactersWithSpaces>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Roger Averis</dc:creator>
  <cp:lastModifiedBy>M Carvell</cp:lastModifiedBy>
  <cp:revision>8</cp:revision>
  <cp:lastPrinted>2021-07-15T06:56:00Z</cp:lastPrinted>
  <dcterms:created xsi:type="dcterms:W3CDTF">2024-07-13T14:28:00Z</dcterms:created>
  <dcterms:modified xsi:type="dcterms:W3CDTF">2024-07-17T12:30:00Z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Order">
    <vt:r8>74400</vt:r8>
  </property>
  <property fmtid="{D5CDD505-2E9C-101B-9397-08002B2CF9AE}" pid="4" name="MediaServiceImageTags">
    <vt:lpwstr/>
  </property>
</Properties>
</file>